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558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2524"/>
      </w:tblGrid>
      <w:tr w:rsidR="00C44289" w:rsidRPr="0045235B" w14:paraId="5A2E5675" w14:textId="77777777" w:rsidTr="00E13FE5">
        <w:trPr>
          <w:trHeight w:val="345"/>
        </w:trPr>
        <w:tc>
          <w:tcPr>
            <w:tcW w:w="9540" w:type="dxa"/>
            <w:gridSpan w:val="3"/>
            <w:tcBorders>
              <w:bottom w:val="nil"/>
            </w:tcBorders>
          </w:tcPr>
          <w:p w14:paraId="18323BD7" w14:textId="0E83B5BA" w:rsidR="00C44289" w:rsidRPr="0045235B" w:rsidRDefault="00512B0F" w:rsidP="00502F9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12B0F">
              <w:rPr>
                <w:rFonts w:ascii="Arial" w:hAnsi="Arial" w:cs="Arial"/>
                <w:b/>
                <w:bCs/>
                <w:lang w:val="es-AR"/>
              </w:rPr>
              <w:t>Objetivo:</w:t>
            </w:r>
            <w:r>
              <w:rPr>
                <w:rFonts w:ascii="Arial" w:hAnsi="Arial" w:cs="Arial"/>
                <w:b/>
                <w:bCs/>
                <w:lang w:val="es-AR"/>
              </w:rPr>
              <w:t xml:space="preserve"> </w:t>
            </w:r>
            <w:r w:rsidR="00502F93">
              <w:rPr>
                <w:rFonts w:ascii="Arial" w:hAnsi="Arial" w:cs="Arial"/>
                <w:b/>
                <w:spacing w:val="-19"/>
              </w:rPr>
              <w:t xml:space="preserve">OA 11-OA 06-OA 08-OA 01- OA </w:t>
            </w:r>
            <w:bookmarkStart w:id="0" w:name="_GoBack"/>
            <w:bookmarkEnd w:id="0"/>
            <w:r w:rsidR="00502F93">
              <w:rPr>
                <w:rFonts w:ascii="Arial" w:hAnsi="Arial" w:cs="Arial"/>
                <w:b/>
                <w:spacing w:val="-19"/>
              </w:rPr>
              <w:t>09</w:t>
            </w:r>
          </w:p>
        </w:tc>
      </w:tr>
      <w:tr w:rsidR="00DF4D28" w:rsidRPr="0045235B" w14:paraId="0E771554" w14:textId="77777777" w:rsidTr="00E13FE5">
        <w:trPr>
          <w:trHeight w:val="659"/>
        </w:trPr>
        <w:tc>
          <w:tcPr>
            <w:tcW w:w="3331" w:type="dxa"/>
          </w:tcPr>
          <w:p w14:paraId="3EB7BEEA" w14:textId="2B6BC154" w:rsidR="00DF4D28" w:rsidRPr="0045235B" w:rsidRDefault="00C44289" w:rsidP="00E13FE5">
            <w:pPr>
              <w:rPr>
                <w:rFonts w:ascii="Arial" w:hAnsi="Arial" w:cs="Arial"/>
                <w:bCs/>
                <w:lang w:val="es-AR"/>
              </w:rPr>
            </w:pPr>
            <w:r w:rsidRPr="0045235B">
              <w:rPr>
                <w:rFonts w:ascii="Arial" w:hAnsi="Arial" w:cs="Arial"/>
                <w:b/>
                <w:bCs/>
                <w:u w:val="single"/>
                <w:lang w:val="es-AR"/>
              </w:rPr>
              <w:t>Docente</w:t>
            </w:r>
            <w:r w:rsidRPr="0045235B">
              <w:rPr>
                <w:rFonts w:ascii="Arial" w:hAnsi="Arial" w:cs="Arial"/>
                <w:b/>
                <w:bCs/>
                <w:lang w:val="es-AR"/>
              </w:rPr>
              <w:t xml:space="preserve">: </w:t>
            </w:r>
            <w:r w:rsidR="00512B0F">
              <w:rPr>
                <w:rFonts w:ascii="Arial" w:hAnsi="Arial" w:cs="Arial"/>
                <w:b/>
                <w:bCs/>
                <w:lang w:val="es-AR"/>
              </w:rPr>
              <w:t>Luis Gormaz Lazo</w:t>
            </w:r>
          </w:p>
          <w:p w14:paraId="2A23ECE1" w14:textId="43404542" w:rsidR="00C44289" w:rsidRPr="0045235B" w:rsidRDefault="00DF4D28" w:rsidP="00E13FE5">
            <w:pPr>
              <w:rPr>
                <w:rFonts w:ascii="Arial" w:hAnsi="Arial" w:cs="Arial"/>
                <w:b/>
                <w:bCs/>
                <w:lang w:val="es-AR"/>
              </w:rPr>
            </w:pPr>
            <w:r w:rsidRPr="0045235B">
              <w:rPr>
                <w:rFonts w:ascii="Arial" w:hAnsi="Arial" w:cs="Arial"/>
                <w:b/>
                <w:bCs/>
                <w:u w:val="single"/>
                <w:lang w:val="es-AR"/>
              </w:rPr>
              <w:t>Mail:</w:t>
            </w:r>
            <w:r w:rsidR="002A722A">
              <w:rPr>
                <w:rFonts w:ascii="Arial" w:hAnsi="Arial" w:cs="Arial"/>
                <w:bCs/>
                <w:lang w:val="es-AR"/>
              </w:rPr>
              <w:t xml:space="preserve"> </w:t>
            </w:r>
            <w:r w:rsidR="00512B0F">
              <w:rPr>
                <w:rFonts w:ascii="Arial" w:hAnsi="Arial" w:cs="Arial"/>
                <w:bCs/>
                <w:lang w:val="es-AR"/>
              </w:rPr>
              <w:t>luisgormazlazoyahoo.es</w:t>
            </w:r>
          </w:p>
        </w:tc>
        <w:tc>
          <w:tcPr>
            <w:tcW w:w="3685" w:type="dxa"/>
          </w:tcPr>
          <w:p w14:paraId="3F432D5C" w14:textId="4F8982DB" w:rsidR="00DF4D28" w:rsidRPr="0045235B" w:rsidRDefault="00502F93" w:rsidP="00E13FE5">
            <w:pPr>
              <w:spacing w:line="360" w:lineRule="auto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u w:val="single"/>
                <w:lang w:val="es-ES_tradnl"/>
              </w:rPr>
              <w:t>Unidad 1 :</w:t>
            </w:r>
          </w:p>
          <w:p w14:paraId="3D18DD18" w14:textId="18B455BA" w:rsidR="001E2BAF" w:rsidRPr="0045235B" w:rsidRDefault="00DF4D28" w:rsidP="00E13FE5">
            <w:pPr>
              <w:spacing w:line="360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45235B">
              <w:rPr>
                <w:rFonts w:ascii="Arial" w:hAnsi="Arial" w:cs="Arial"/>
                <w:bCs/>
                <w:lang w:val="es-ES_tradnl"/>
              </w:rPr>
              <w:t>Habilidades Motoras Básicas</w:t>
            </w:r>
            <w:r w:rsidRPr="0045235B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</w:p>
        </w:tc>
        <w:tc>
          <w:tcPr>
            <w:tcW w:w="2524" w:type="dxa"/>
          </w:tcPr>
          <w:p w14:paraId="7DE6A84C" w14:textId="77777777" w:rsidR="00DF4D28" w:rsidRPr="0045235B" w:rsidRDefault="00C44289" w:rsidP="00E13FE5">
            <w:pPr>
              <w:spacing w:line="360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45235B">
              <w:rPr>
                <w:rFonts w:ascii="Arial" w:hAnsi="Arial" w:cs="Arial"/>
                <w:b/>
                <w:bCs/>
                <w:lang w:val="es-ES_tradnl"/>
              </w:rPr>
              <w:t xml:space="preserve">Fecha: </w:t>
            </w:r>
          </w:p>
          <w:p w14:paraId="14D36FDC" w14:textId="4A49A2DE" w:rsidR="00C44289" w:rsidRPr="0045235B" w:rsidRDefault="00DF4D28" w:rsidP="00E13FE5">
            <w:pPr>
              <w:spacing w:line="360" w:lineRule="auto"/>
              <w:rPr>
                <w:rFonts w:ascii="Arial" w:hAnsi="Arial" w:cs="Arial"/>
                <w:bCs/>
                <w:lang w:val="es-ES_tradnl"/>
              </w:rPr>
            </w:pPr>
            <w:r w:rsidRPr="0045235B">
              <w:rPr>
                <w:rFonts w:ascii="Arial" w:hAnsi="Arial" w:cs="Arial"/>
                <w:bCs/>
                <w:lang w:val="es-ES_tradnl"/>
              </w:rPr>
              <w:t xml:space="preserve"> </w:t>
            </w:r>
          </w:p>
        </w:tc>
      </w:tr>
    </w:tbl>
    <w:p w14:paraId="68673E14" w14:textId="3B884F7A" w:rsidR="00E13FE5" w:rsidRDefault="00E13FE5" w:rsidP="00E13FE5">
      <w:pPr>
        <w:rPr>
          <w:rFonts w:ascii="Arial" w:hAnsi="Arial" w:cs="Arial"/>
          <w:b/>
        </w:rPr>
      </w:pPr>
      <w:r>
        <w:object w:dxaOrig="1174" w:dyaOrig="1377" w14:anchorId="685B91E5">
          <v:rect id="rectole0000000000" o:spid="_x0000_i1025" style="width:58.5pt;height:45.75pt" o:ole="" o:preferrelative="t" stroked="f">
            <v:imagedata r:id="rId9" o:title=""/>
          </v:rect>
          <o:OLEObject Type="Embed" ProgID="StaticDib" ShapeID="rectole0000000000" DrawAspect="Content" ObjectID="_1650203666" r:id="rId10"/>
        </w:object>
      </w:r>
      <w:r>
        <w:t xml:space="preserve">                                 </w:t>
      </w:r>
      <w:r w:rsidR="00C44289" w:rsidRPr="005B5DD9">
        <w:rPr>
          <w:rFonts w:ascii="Arial" w:hAnsi="Arial" w:cs="Arial"/>
          <w:b/>
        </w:rPr>
        <w:t>Guía</w:t>
      </w:r>
      <w:r w:rsidR="007722EA">
        <w:rPr>
          <w:rFonts w:ascii="Arial" w:hAnsi="Arial" w:cs="Arial"/>
          <w:b/>
        </w:rPr>
        <w:t xml:space="preserve"> Nº 4 </w:t>
      </w:r>
      <w:r w:rsidR="00C44289" w:rsidRPr="005B5DD9">
        <w:rPr>
          <w:rFonts w:ascii="Arial" w:hAnsi="Arial" w:cs="Arial"/>
          <w:b/>
        </w:rPr>
        <w:t>de Educación Física</w:t>
      </w:r>
      <w:r>
        <w:rPr>
          <w:rFonts w:ascii="Arial" w:hAnsi="Arial" w:cs="Arial"/>
          <w:b/>
        </w:rPr>
        <w:t xml:space="preserve"> 5º Básico</w:t>
      </w:r>
    </w:p>
    <w:p w14:paraId="28DF703F" w14:textId="137E8346" w:rsidR="00D33229" w:rsidRDefault="00D33229" w:rsidP="007722E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b/>
        </w:rPr>
      </w:pPr>
    </w:p>
    <w:p w14:paraId="7231AB0E" w14:textId="0BB7CECA" w:rsidR="002A57DF" w:rsidRDefault="00DD08C2" w:rsidP="007722EA">
      <w:pPr>
        <w:pStyle w:val="Prrafodelista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 w:firstLine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Realiza los</w:t>
      </w:r>
      <w:r w:rsidR="002A57DF" w:rsidRPr="002A57DF">
        <w:rPr>
          <w:rFonts w:ascii="Arial" w:eastAsiaTheme="minorEastAsia" w:hAnsi="Arial" w:cs="Arial"/>
          <w:b/>
        </w:rPr>
        <w:t xml:space="preserve"> siguientes ejercicios.</w:t>
      </w:r>
    </w:p>
    <w:p w14:paraId="43AFC474" w14:textId="50C69C03" w:rsidR="000B4272" w:rsidRDefault="00F432C1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F432C1">
        <w:rPr>
          <w:rFonts w:ascii="Arial" w:eastAsiaTheme="minorEastAsia" w:hAnsi="Arial" w:cs="Arial"/>
        </w:rPr>
        <w:t xml:space="preserve">Para </w:t>
      </w:r>
      <w:r>
        <w:rPr>
          <w:rFonts w:ascii="Arial" w:eastAsiaTheme="minorEastAsia" w:hAnsi="Arial" w:cs="Arial"/>
        </w:rPr>
        <w:t>comenzar utiliza ropa cómoda para hacer ejercicio.</w:t>
      </w:r>
    </w:p>
    <w:p w14:paraId="0AEBF627" w14:textId="77777777" w:rsidR="00F432C1" w:rsidRPr="00F432C1" w:rsidRDefault="00F432C1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</w:p>
    <w:p w14:paraId="2584C8CB" w14:textId="2BC2A407" w:rsidR="00DD08C2" w:rsidRDefault="003F2541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Calentamiento.</w:t>
      </w:r>
      <w:r>
        <w:rPr>
          <w:rFonts w:ascii="Arial" w:eastAsiaTheme="minorEastAsia" w:hAnsi="Arial" w:cs="Arial"/>
          <w:b/>
        </w:rPr>
        <w:br/>
        <w:t>¿Qué es el calentamiento?</w:t>
      </w:r>
      <w:r>
        <w:rPr>
          <w:rFonts w:ascii="Arial" w:eastAsiaTheme="minorEastAsia" w:hAnsi="Arial" w:cs="Arial"/>
          <w:b/>
        </w:rPr>
        <w:br/>
      </w:r>
      <w:r w:rsidRPr="003F2541">
        <w:rPr>
          <w:rFonts w:ascii="Arial" w:eastAsiaTheme="minorEastAsia" w:hAnsi="Arial" w:cs="Arial"/>
        </w:rPr>
        <w:t xml:space="preserve">Conjunto de ejercicios previos a una actividad física, estos preparan la musculatura para estar en </w:t>
      </w:r>
      <w:proofErr w:type="spellStart"/>
      <w:proofErr w:type="gramStart"/>
      <w:r w:rsidRPr="003F2541">
        <w:rPr>
          <w:rFonts w:ascii="Arial" w:eastAsiaTheme="minorEastAsia" w:hAnsi="Arial" w:cs="Arial"/>
        </w:rPr>
        <w:t>optimas</w:t>
      </w:r>
      <w:proofErr w:type="spellEnd"/>
      <w:proofErr w:type="gramEnd"/>
      <w:r w:rsidRPr="003F2541">
        <w:rPr>
          <w:rFonts w:ascii="Arial" w:eastAsiaTheme="minorEastAsia" w:hAnsi="Arial" w:cs="Arial"/>
        </w:rPr>
        <w:t xml:space="preserve"> condiciones para realizar dicha actividad.</w:t>
      </w:r>
    </w:p>
    <w:p w14:paraId="7217D871" w14:textId="77777777" w:rsidR="00DD08C2" w:rsidRDefault="00DD08C2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43AC806C" w14:textId="51517C29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A modo de calentamiento realizar los siguientes ejercicios en el lugar.</w:t>
      </w:r>
    </w:p>
    <w:p w14:paraId="264F1A31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5C4DAE20" w14:textId="6E5BED63" w:rsidR="00DD08C2" w:rsidRDefault="00F432C1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 xml:space="preserve">1. </w:t>
      </w:r>
      <w:r w:rsidR="00DD08C2">
        <w:rPr>
          <w:rFonts w:ascii="Arial" w:eastAsiaTheme="minorEastAsia" w:hAnsi="Arial" w:cs="Arial"/>
          <w:b/>
        </w:rPr>
        <w:t>Saltos de estrella.</w:t>
      </w:r>
    </w:p>
    <w:p w14:paraId="2F1D75E2" w14:textId="1AB4EF32" w:rsidR="003F2541" w:rsidRPr="003F2541" w:rsidRDefault="003F2541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3F2541">
        <w:rPr>
          <w:rFonts w:ascii="Arial" w:eastAsiaTheme="minorEastAsia" w:hAnsi="Arial" w:cs="Arial"/>
        </w:rPr>
        <w:t>Comenzamos en posición de pie con los pies juntos y manos a los costados, realizamos un salto separando las piernas y llevando los brazos sobre la cabeza</w:t>
      </w:r>
      <w:r>
        <w:rPr>
          <w:rFonts w:ascii="Arial" w:eastAsiaTheme="minorEastAsia" w:hAnsi="Arial" w:cs="Arial"/>
        </w:rPr>
        <w:t xml:space="preserve"> para luego con otro salto volver a la posición</w:t>
      </w:r>
      <w:r w:rsidR="00902595">
        <w:rPr>
          <w:rFonts w:ascii="Arial" w:eastAsiaTheme="minorEastAsia" w:hAnsi="Arial" w:cs="Arial"/>
        </w:rPr>
        <w:t xml:space="preserve"> inicial</w:t>
      </w:r>
      <w:r>
        <w:rPr>
          <w:rFonts w:ascii="Arial" w:eastAsiaTheme="minorEastAsia" w:hAnsi="Arial" w:cs="Arial"/>
        </w:rPr>
        <w:t xml:space="preserve"> </w:t>
      </w:r>
      <w:proofErr w:type="gramStart"/>
      <w:r>
        <w:rPr>
          <w:rFonts w:ascii="Arial" w:eastAsiaTheme="minorEastAsia" w:hAnsi="Arial" w:cs="Arial"/>
        </w:rPr>
        <w:t>( Realizar</w:t>
      </w:r>
      <w:proofErr w:type="gramEnd"/>
      <w:r>
        <w:rPr>
          <w:rFonts w:ascii="Arial" w:eastAsiaTheme="minorEastAsia" w:hAnsi="Arial" w:cs="Arial"/>
        </w:rPr>
        <w:t xml:space="preserve"> por 30 segundos)</w:t>
      </w:r>
      <w:r w:rsidR="00902595">
        <w:rPr>
          <w:rFonts w:ascii="Arial" w:eastAsiaTheme="minorEastAsia" w:hAnsi="Arial" w:cs="Arial"/>
        </w:rPr>
        <w:t>.</w:t>
      </w:r>
      <w:r w:rsidRPr="003F2541">
        <w:rPr>
          <w:rFonts w:ascii="Arial" w:eastAsiaTheme="minorEastAsia" w:hAnsi="Arial" w:cs="Arial"/>
        </w:rPr>
        <w:t xml:space="preserve"> </w:t>
      </w:r>
    </w:p>
    <w:p w14:paraId="75CE5BA1" w14:textId="66230522" w:rsidR="003F2541" w:rsidRDefault="00902595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drawing>
          <wp:inline distT="0" distB="0" distL="0" distR="0" wp14:anchorId="02397240" wp14:editId="6E3C1750">
            <wp:extent cx="4572000" cy="1919605"/>
            <wp:effectExtent l="0" t="0" r="0" b="10795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96" cy="19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0DCE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4D92703E" w14:textId="6894E5E5" w:rsidR="00F432C1" w:rsidRDefault="00F432C1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lastRenderedPageBreak/>
        <w:t xml:space="preserve">2. </w:t>
      </w:r>
      <w:proofErr w:type="spellStart"/>
      <w:r w:rsidR="007722EA">
        <w:rPr>
          <w:rFonts w:ascii="Arial" w:eastAsiaTheme="minorEastAsia" w:hAnsi="Arial" w:cs="Arial"/>
          <w:b/>
        </w:rPr>
        <w:t>Skipi</w:t>
      </w:r>
      <w:r w:rsidR="00AB456D">
        <w:rPr>
          <w:rFonts w:ascii="Arial" w:eastAsiaTheme="minorEastAsia" w:hAnsi="Arial" w:cs="Arial"/>
          <w:b/>
        </w:rPr>
        <w:t>ng</w:t>
      </w:r>
      <w:proofErr w:type="spellEnd"/>
      <w:r>
        <w:rPr>
          <w:rFonts w:ascii="Arial" w:eastAsiaTheme="minorEastAsia" w:hAnsi="Arial" w:cs="Arial"/>
          <w:b/>
        </w:rPr>
        <w:t>.</w:t>
      </w:r>
    </w:p>
    <w:p w14:paraId="3E96BF57" w14:textId="3198C0FC" w:rsidR="00DD08C2" w:rsidRPr="00F432C1" w:rsidRDefault="00F432C1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F432C1">
        <w:rPr>
          <w:rFonts w:ascii="Arial" w:eastAsiaTheme="minorEastAsia" w:hAnsi="Arial" w:cs="Arial"/>
        </w:rPr>
        <w:t xml:space="preserve">Comenzamos en posición </w:t>
      </w:r>
      <w:r>
        <w:rPr>
          <w:rFonts w:ascii="Arial" w:eastAsiaTheme="minorEastAsia" w:hAnsi="Arial" w:cs="Arial"/>
        </w:rPr>
        <w:t>de pie para elevar</w:t>
      </w:r>
      <w:r w:rsidRPr="00F432C1">
        <w:rPr>
          <w:rFonts w:ascii="Arial" w:eastAsiaTheme="minorEastAsia" w:hAnsi="Arial" w:cs="Arial"/>
        </w:rPr>
        <w:t xml:space="preserve"> las rodillas alternadamente </w:t>
      </w:r>
      <w:r>
        <w:rPr>
          <w:rFonts w:ascii="Arial" w:eastAsiaTheme="minorEastAsia" w:hAnsi="Arial" w:cs="Arial"/>
        </w:rPr>
        <w:t>ju</w:t>
      </w:r>
      <w:r w:rsidR="00902595">
        <w:rPr>
          <w:rFonts w:ascii="Arial" w:eastAsiaTheme="minorEastAsia" w:hAnsi="Arial" w:cs="Arial"/>
        </w:rPr>
        <w:t>nto al movimiento de los brazos</w:t>
      </w:r>
      <w:r w:rsidR="00902595" w:rsidRPr="00902595">
        <w:rPr>
          <w:rFonts w:ascii="Arial" w:eastAsiaTheme="minorEastAsia" w:hAnsi="Arial" w:cs="Arial"/>
        </w:rPr>
        <w:t xml:space="preserve"> </w:t>
      </w:r>
      <w:proofErr w:type="gramStart"/>
      <w:r w:rsidR="00902595">
        <w:rPr>
          <w:rFonts w:ascii="Arial" w:eastAsiaTheme="minorEastAsia" w:hAnsi="Arial" w:cs="Arial"/>
        </w:rPr>
        <w:t>( Realizar</w:t>
      </w:r>
      <w:proofErr w:type="gramEnd"/>
      <w:r w:rsidR="00902595">
        <w:rPr>
          <w:rFonts w:ascii="Arial" w:eastAsiaTheme="minorEastAsia" w:hAnsi="Arial" w:cs="Arial"/>
        </w:rPr>
        <w:t xml:space="preserve"> por 30 segundos).</w:t>
      </w:r>
    </w:p>
    <w:p w14:paraId="36325C89" w14:textId="77777777" w:rsidR="007722EA" w:rsidRDefault="00902595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drawing>
          <wp:inline distT="0" distB="0" distL="0" distR="0" wp14:anchorId="2818FE91" wp14:editId="61EACC0D">
            <wp:extent cx="2972435" cy="1981623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9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E3BD" w14:textId="4514BD80" w:rsidR="00DD08C2" w:rsidRDefault="00F432C1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 xml:space="preserve">3. </w:t>
      </w:r>
      <w:r w:rsidR="00DD08C2">
        <w:rPr>
          <w:rFonts w:ascii="Arial" w:eastAsiaTheme="minorEastAsia" w:hAnsi="Arial" w:cs="Arial"/>
          <w:b/>
        </w:rPr>
        <w:t>Taloneo</w:t>
      </w:r>
      <w:r>
        <w:rPr>
          <w:rFonts w:ascii="Arial" w:eastAsiaTheme="minorEastAsia" w:hAnsi="Arial" w:cs="Arial"/>
          <w:b/>
        </w:rPr>
        <w:t>.</w:t>
      </w:r>
    </w:p>
    <w:p w14:paraId="7AC6F37B" w14:textId="751420CD" w:rsidR="00902595" w:rsidRPr="00902595" w:rsidRDefault="00902595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902595">
        <w:rPr>
          <w:rFonts w:ascii="Arial" w:eastAsiaTheme="minorEastAsia" w:hAnsi="Arial" w:cs="Arial"/>
        </w:rPr>
        <w:t>Comenzamos en posición de pie para llevar los pies atrás alternadamente junto al movimiento de los brazos</w:t>
      </w:r>
      <w:r>
        <w:rPr>
          <w:rFonts w:ascii="Arial" w:eastAsiaTheme="minorEastAsia" w:hAnsi="Arial" w:cs="Arial"/>
        </w:rPr>
        <w:t xml:space="preserve"> </w:t>
      </w:r>
      <w:proofErr w:type="gramStart"/>
      <w:r>
        <w:rPr>
          <w:rFonts w:ascii="Arial" w:eastAsiaTheme="minorEastAsia" w:hAnsi="Arial" w:cs="Arial"/>
        </w:rPr>
        <w:t>( Realizar</w:t>
      </w:r>
      <w:proofErr w:type="gramEnd"/>
      <w:r>
        <w:rPr>
          <w:rFonts w:ascii="Arial" w:eastAsiaTheme="minorEastAsia" w:hAnsi="Arial" w:cs="Arial"/>
        </w:rPr>
        <w:t xml:space="preserve"> por 30 segundos).</w:t>
      </w:r>
    </w:p>
    <w:p w14:paraId="6F9C5AA0" w14:textId="26F20E74" w:rsidR="00DD08C2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drawing>
          <wp:inline distT="0" distB="0" distL="0" distR="0" wp14:anchorId="7A51E931" wp14:editId="1EEA8723">
            <wp:extent cx="4632325" cy="1941195"/>
            <wp:effectExtent l="0" t="0" r="0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96" cy="19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4BE5" w14:textId="0AF68FD7" w:rsidR="00DD08C2" w:rsidRDefault="00DD08C2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2C163463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6AE48C15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5CDF04D4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72C914F3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2735A99C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50B89EE9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55B5374C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33446D91" w14:textId="77777777" w:rsidR="007722EA" w:rsidRDefault="007722EA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28FD2F8A" w14:textId="77777777" w:rsidR="00AB456D" w:rsidRDefault="00AB456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62D04045" w14:textId="26C2AD8B" w:rsidR="00DD08C2" w:rsidRPr="002A5697" w:rsidRDefault="00DD08C2" w:rsidP="007722EA">
      <w:pPr>
        <w:pStyle w:val="Prrafodelista"/>
        <w:widowControl w:val="0"/>
        <w:numPr>
          <w:ilvl w:val="0"/>
          <w:numId w:val="22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ind w:left="0" w:firstLine="0"/>
        <w:rPr>
          <w:rFonts w:ascii="Arial" w:eastAsiaTheme="minorEastAsia" w:hAnsi="Arial" w:cs="Arial"/>
        </w:rPr>
      </w:pPr>
      <w:r w:rsidRPr="002A5697">
        <w:rPr>
          <w:rFonts w:ascii="Arial" w:eastAsiaTheme="minorEastAsia" w:hAnsi="Arial" w:cs="Arial"/>
          <w:b/>
        </w:rPr>
        <w:lastRenderedPageBreak/>
        <w:t>Realiza y registra los siguientes ejercicios.</w:t>
      </w:r>
      <w:r w:rsidRPr="002A5697">
        <w:rPr>
          <w:rFonts w:ascii="Arial" w:eastAsiaTheme="minorEastAsia" w:hAnsi="Arial" w:cs="Arial"/>
          <w:b/>
        </w:rPr>
        <w:br/>
      </w:r>
      <w:r w:rsidR="002A5697">
        <w:rPr>
          <w:rFonts w:ascii="Arial" w:eastAsiaTheme="minorEastAsia" w:hAnsi="Arial" w:cs="Arial"/>
        </w:rPr>
        <w:t xml:space="preserve">Con la ayuda de </w:t>
      </w:r>
      <w:r w:rsidR="00A12F7D">
        <w:rPr>
          <w:rFonts w:ascii="Arial" w:eastAsiaTheme="minorEastAsia" w:hAnsi="Arial" w:cs="Arial"/>
        </w:rPr>
        <w:t>algún</w:t>
      </w:r>
      <w:r w:rsidR="007722EA">
        <w:rPr>
          <w:rFonts w:ascii="Arial" w:eastAsiaTheme="minorEastAsia" w:hAnsi="Arial" w:cs="Arial"/>
        </w:rPr>
        <w:t xml:space="preserve"> familiar </w:t>
      </w:r>
      <w:r w:rsidR="00A12F7D">
        <w:rPr>
          <w:rFonts w:ascii="Arial" w:eastAsiaTheme="minorEastAsia" w:hAnsi="Arial" w:cs="Arial"/>
        </w:rPr>
        <w:t>en un espacio adecuado r</w:t>
      </w:r>
      <w:r w:rsidR="002A5697" w:rsidRPr="002A5697">
        <w:rPr>
          <w:rFonts w:ascii="Arial" w:eastAsiaTheme="minorEastAsia" w:hAnsi="Arial" w:cs="Arial"/>
        </w:rPr>
        <w:t xml:space="preserve">ealiza los siguientes ejercicios y completa tus </w:t>
      </w:r>
      <w:r w:rsidR="002A5697">
        <w:rPr>
          <w:rFonts w:ascii="Arial" w:eastAsiaTheme="minorEastAsia" w:hAnsi="Arial" w:cs="Arial"/>
        </w:rPr>
        <w:t>resultados en la siguiente tabla</w:t>
      </w:r>
      <w:r w:rsidR="007722EA">
        <w:rPr>
          <w:rFonts w:ascii="Arial" w:eastAsiaTheme="minorEastAsia" w:hAnsi="Arial" w:cs="Arial"/>
        </w:rPr>
        <w:t>, vas a necesitar un cronometro para tomar el tiempo</w:t>
      </w:r>
      <w:r w:rsidR="002A5697">
        <w:rPr>
          <w:rFonts w:ascii="Arial" w:eastAsiaTheme="minorEastAsia" w:hAnsi="Arial" w:cs="Arial"/>
        </w:rPr>
        <w:t xml:space="preserve">. </w:t>
      </w:r>
    </w:p>
    <w:p w14:paraId="6607EE9C" w14:textId="775E0F65" w:rsidR="002A5697" w:rsidRDefault="00A12F7D" w:rsidP="007722EA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(</w:t>
      </w:r>
      <w:r w:rsidR="002A5697">
        <w:rPr>
          <w:rFonts w:ascii="Arial" w:eastAsiaTheme="minorEastAsia" w:hAnsi="Arial" w:cs="Arial"/>
          <w:b/>
        </w:rPr>
        <w:t xml:space="preserve">3 repeticiones </w:t>
      </w:r>
      <w:r w:rsidR="007722EA">
        <w:rPr>
          <w:rFonts w:ascii="Arial" w:eastAsiaTheme="minorEastAsia" w:hAnsi="Arial" w:cs="Arial"/>
          <w:b/>
        </w:rPr>
        <w:t xml:space="preserve"> de 30 segundos </w:t>
      </w:r>
      <w:r w:rsidR="002A5697">
        <w:rPr>
          <w:rFonts w:ascii="Arial" w:eastAsiaTheme="minorEastAsia" w:hAnsi="Arial" w:cs="Arial"/>
          <w:b/>
        </w:rPr>
        <w:t>por ejercicios con descanso</w:t>
      </w:r>
      <w:r>
        <w:rPr>
          <w:rFonts w:ascii="Arial" w:eastAsiaTheme="minorEastAsia" w:hAnsi="Arial" w:cs="Arial"/>
          <w:b/>
        </w:rPr>
        <w:t xml:space="preserve"> de 1 minuto)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83"/>
        <w:gridCol w:w="1686"/>
        <w:gridCol w:w="992"/>
        <w:gridCol w:w="1843"/>
        <w:gridCol w:w="992"/>
        <w:gridCol w:w="1843"/>
      </w:tblGrid>
      <w:tr w:rsidR="00A12F7D" w14:paraId="294C3460" w14:textId="77777777" w:rsidTr="00A12F7D">
        <w:tc>
          <w:tcPr>
            <w:tcW w:w="1683" w:type="dxa"/>
          </w:tcPr>
          <w:p w14:paraId="62F14584" w14:textId="10D680AB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Ejercicio</w:t>
            </w:r>
          </w:p>
        </w:tc>
        <w:tc>
          <w:tcPr>
            <w:tcW w:w="1686" w:type="dxa"/>
          </w:tcPr>
          <w:p w14:paraId="5D04CAB2" w14:textId="2FF0D49C" w:rsidR="007722EA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1ª Repetición</w:t>
            </w:r>
          </w:p>
        </w:tc>
        <w:tc>
          <w:tcPr>
            <w:tcW w:w="992" w:type="dxa"/>
          </w:tcPr>
          <w:p w14:paraId="1BE0F52B" w14:textId="3B9779E9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Pausa</w:t>
            </w:r>
          </w:p>
        </w:tc>
        <w:tc>
          <w:tcPr>
            <w:tcW w:w="1843" w:type="dxa"/>
          </w:tcPr>
          <w:p w14:paraId="202A38AE" w14:textId="3D2CC59F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2ª Repetición</w:t>
            </w:r>
          </w:p>
        </w:tc>
        <w:tc>
          <w:tcPr>
            <w:tcW w:w="992" w:type="dxa"/>
          </w:tcPr>
          <w:p w14:paraId="0ECD3EAF" w14:textId="79A646C4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Pausa</w:t>
            </w:r>
          </w:p>
        </w:tc>
        <w:tc>
          <w:tcPr>
            <w:tcW w:w="1843" w:type="dxa"/>
          </w:tcPr>
          <w:p w14:paraId="72EA8062" w14:textId="7AF5BD84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3ª Repetición</w:t>
            </w:r>
          </w:p>
        </w:tc>
      </w:tr>
      <w:tr w:rsidR="00A12F7D" w14:paraId="1BAD56DB" w14:textId="77777777" w:rsidTr="00A12F7D">
        <w:tc>
          <w:tcPr>
            <w:tcW w:w="1683" w:type="dxa"/>
          </w:tcPr>
          <w:p w14:paraId="6B821B9E" w14:textId="6ABE9B4D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Salto</w:t>
            </w:r>
            <w:r w:rsidR="00837957"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 vertical</w:t>
            </w:r>
          </w:p>
        </w:tc>
        <w:tc>
          <w:tcPr>
            <w:tcW w:w="1686" w:type="dxa"/>
          </w:tcPr>
          <w:p w14:paraId="796A66F1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1FC3725" w14:textId="4FC3CAA8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43DC4934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74F123A9" w14:textId="25425D68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61F1FE15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8D75EB" w14:paraId="5EDC44EE" w14:textId="77777777" w:rsidTr="008D75EB">
        <w:tc>
          <w:tcPr>
            <w:tcW w:w="9039" w:type="dxa"/>
            <w:gridSpan w:val="6"/>
          </w:tcPr>
          <w:p w14:paraId="7D69CCA1" w14:textId="1B2D8639" w:rsidR="008D75EB" w:rsidRPr="00E67CFF" w:rsidRDefault="008D75EB" w:rsidP="00E67CF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</w:pPr>
            <w:r w:rsidRPr="00E67CFF"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  <w:t>Descanso de 5 min</w:t>
            </w:r>
            <w:r w:rsidR="00E67CFF"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  <w:t>.</w:t>
            </w:r>
          </w:p>
        </w:tc>
      </w:tr>
      <w:tr w:rsidR="00A12F7D" w14:paraId="11CB9E6A" w14:textId="77777777" w:rsidTr="00A12F7D">
        <w:tc>
          <w:tcPr>
            <w:tcW w:w="1683" w:type="dxa"/>
          </w:tcPr>
          <w:p w14:paraId="63E9C043" w14:textId="7E063878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Salto a pie juntos</w:t>
            </w:r>
          </w:p>
        </w:tc>
        <w:tc>
          <w:tcPr>
            <w:tcW w:w="1686" w:type="dxa"/>
          </w:tcPr>
          <w:p w14:paraId="1981A6BB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1DE605FD" w14:textId="4FB13DB1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1C807B47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8060765" w14:textId="5D9890EE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6A5674CC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8D75EB" w14:paraId="7B1C0402" w14:textId="77777777" w:rsidTr="008D75EB">
        <w:tc>
          <w:tcPr>
            <w:tcW w:w="9039" w:type="dxa"/>
            <w:gridSpan w:val="6"/>
          </w:tcPr>
          <w:p w14:paraId="77F7DE67" w14:textId="0882E388" w:rsidR="008D75EB" w:rsidRPr="00E67CFF" w:rsidRDefault="008D75EB" w:rsidP="00E67CF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</w:pPr>
            <w:r w:rsidRPr="00E67CFF"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  <w:t>Descanso de 5 min</w:t>
            </w:r>
            <w:r w:rsidR="00E67CFF" w:rsidRPr="00E67CFF"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  <w:t>.</w:t>
            </w:r>
          </w:p>
        </w:tc>
      </w:tr>
      <w:tr w:rsidR="00A12F7D" w14:paraId="1C6057A7" w14:textId="77777777" w:rsidTr="00A12F7D">
        <w:tc>
          <w:tcPr>
            <w:tcW w:w="1683" w:type="dxa"/>
          </w:tcPr>
          <w:p w14:paraId="4B88F5FD" w14:textId="40FCEE4D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Saltos con un pie</w:t>
            </w:r>
          </w:p>
        </w:tc>
        <w:tc>
          <w:tcPr>
            <w:tcW w:w="1686" w:type="dxa"/>
          </w:tcPr>
          <w:p w14:paraId="6051CE90" w14:textId="632C1250" w:rsidR="00A12F7D" w:rsidRPr="007722EA" w:rsidRDefault="007722EA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Der/ </w:t>
            </w:r>
            <w:proofErr w:type="spellStart"/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Izq</w:t>
            </w:r>
            <w:proofErr w:type="spellEnd"/>
          </w:p>
        </w:tc>
        <w:tc>
          <w:tcPr>
            <w:tcW w:w="992" w:type="dxa"/>
          </w:tcPr>
          <w:p w14:paraId="3D6E5A7B" w14:textId="424ED2C5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4D91F74D" w14:textId="502F8593" w:rsidR="00A12F7D" w:rsidRPr="007722EA" w:rsidRDefault="007722EA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Der/ </w:t>
            </w:r>
            <w:proofErr w:type="spellStart"/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Izq</w:t>
            </w:r>
            <w:proofErr w:type="spellEnd"/>
          </w:p>
        </w:tc>
        <w:tc>
          <w:tcPr>
            <w:tcW w:w="992" w:type="dxa"/>
          </w:tcPr>
          <w:p w14:paraId="73C91DE9" w14:textId="64F89E64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058D64CA" w14:textId="4A243098" w:rsidR="00A12F7D" w:rsidRPr="007722EA" w:rsidRDefault="007722EA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Der/ </w:t>
            </w:r>
            <w:proofErr w:type="spellStart"/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Izq</w:t>
            </w:r>
            <w:proofErr w:type="spellEnd"/>
          </w:p>
        </w:tc>
      </w:tr>
      <w:tr w:rsidR="008D75EB" w14:paraId="03DA32EA" w14:textId="77777777" w:rsidTr="008D75EB">
        <w:tc>
          <w:tcPr>
            <w:tcW w:w="9039" w:type="dxa"/>
            <w:gridSpan w:val="6"/>
          </w:tcPr>
          <w:p w14:paraId="409A8B2E" w14:textId="6856E825" w:rsidR="008D75EB" w:rsidRPr="00E67CFF" w:rsidRDefault="008D75EB" w:rsidP="00E67CF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</w:pPr>
            <w:r w:rsidRPr="00E67CFF"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  <w:t xml:space="preserve">Descanso de 5 min </w:t>
            </w:r>
          </w:p>
        </w:tc>
      </w:tr>
      <w:tr w:rsidR="00A12F7D" w14:paraId="4865641F" w14:textId="77777777" w:rsidTr="00A12F7D">
        <w:tc>
          <w:tcPr>
            <w:tcW w:w="1683" w:type="dxa"/>
          </w:tcPr>
          <w:p w14:paraId="370F52F9" w14:textId="30E13F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Rodillas al pecho</w:t>
            </w:r>
          </w:p>
        </w:tc>
        <w:tc>
          <w:tcPr>
            <w:tcW w:w="1686" w:type="dxa"/>
          </w:tcPr>
          <w:p w14:paraId="61EEE1DD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45BB919" w14:textId="4C4C899A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6DD8B771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E024F35" w14:textId="2F47BCD3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29A56020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8D75EB" w14:paraId="222D8585" w14:textId="77777777" w:rsidTr="008D75EB">
        <w:tc>
          <w:tcPr>
            <w:tcW w:w="9039" w:type="dxa"/>
            <w:gridSpan w:val="6"/>
          </w:tcPr>
          <w:p w14:paraId="530C83EA" w14:textId="6D884BCF" w:rsidR="008D75EB" w:rsidRPr="00E67CFF" w:rsidRDefault="008D75EB" w:rsidP="00E67CF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</w:pPr>
            <w:r w:rsidRPr="00E67CFF"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  <w:t>Descanso de 5 min</w:t>
            </w:r>
          </w:p>
        </w:tc>
      </w:tr>
      <w:tr w:rsidR="00A12F7D" w14:paraId="6EB44262" w14:textId="77777777" w:rsidTr="00A12F7D">
        <w:tc>
          <w:tcPr>
            <w:tcW w:w="1683" w:type="dxa"/>
          </w:tcPr>
          <w:p w14:paraId="74BED173" w14:textId="6E23C95C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proofErr w:type="spellStart"/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Cuadrupedia</w:t>
            </w:r>
            <w:proofErr w:type="spellEnd"/>
          </w:p>
        </w:tc>
        <w:tc>
          <w:tcPr>
            <w:tcW w:w="1686" w:type="dxa"/>
          </w:tcPr>
          <w:p w14:paraId="577620F6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69DB64B1" w14:textId="6DF0BF09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20B2C6A6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57B9ACF" w14:textId="47DDBCC5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1 min</w:t>
            </w:r>
          </w:p>
        </w:tc>
        <w:tc>
          <w:tcPr>
            <w:tcW w:w="1843" w:type="dxa"/>
          </w:tcPr>
          <w:p w14:paraId="71EEBC21" w14:textId="77777777" w:rsidR="00A12F7D" w:rsidRPr="007722EA" w:rsidRDefault="00A12F7D" w:rsidP="007722EA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8D75EB" w14:paraId="342D9D26" w14:textId="77777777" w:rsidTr="008D75EB">
        <w:tc>
          <w:tcPr>
            <w:tcW w:w="9039" w:type="dxa"/>
            <w:gridSpan w:val="6"/>
          </w:tcPr>
          <w:p w14:paraId="0584012C" w14:textId="20D129F4" w:rsidR="008D75EB" w:rsidRPr="00E67CFF" w:rsidRDefault="008D75EB" w:rsidP="00E67CF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</w:pPr>
            <w:r w:rsidRPr="00E67CFF">
              <w:rPr>
                <w:rFonts w:ascii="Arial" w:eastAsiaTheme="minorEastAsia" w:hAnsi="Arial" w:cs="Arial"/>
                <w:b/>
                <w:i/>
                <w:sz w:val="22"/>
                <w:szCs w:val="22"/>
              </w:rPr>
              <w:t>Descansa e hidrátate</w:t>
            </w:r>
          </w:p>
        </w:tc>
      </w:tr>
    </w:tbl>
    <w:p w14:paraId="37843005" w14:textId="77777777" w:rsidR="007722EA" w:rsidRDefault="007722EA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747512CE" w14:textId="77777777" w:rsidR="00E67CFF" w:rsidRPr="006B6F59" w:rsidRDefault="00E67CFF" w:rsidP="00E67CFF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b/>
          <w:i/>
        </w:rPr>
      </w:pPr>
      <w:proofErr w:type="gramStart"/>
      <w:r w:rsidRPr="006B6F59">
        <w:rPr>
          <w:rFonts w:ascii="Arial" w:eastAsiaTheme="minorEastAsia" w:hAnsi="Arial" w:cs="Arial"/>
          <w:b/>
          <w:i/>
        </w:rPr>
        <w:t>Recuerda !</w:t>
      </w:r>
      <w:proofErr w:type="gramEnd"/>
    </w:p>
    <w:p w14:paraId="07DEB9FD" w14:textId="676D7454" w:rsidR="00E67CFF" w:rsidRPr="006B6F59" w:rsidRDefault="00E67CFF" w:rsidP="006B6F59">
      <w:pPr>
        <w:pStyle w:val="Prrafodelista"/>
        <w:widowControl w:val="0"/>
        <w:numPr>
          <w:ilvl w:val="0"/>
          <w:numId w:val="23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i/>
        </w:rPr>
      </w:pPr>
      <w:r w:rsidRPr="006B6F59">
        <w:rPr>
          <w:rFonts w:ascii="Arial" w:eastAsiaTheme="minorEastAsia" w:hAnsi="Arial" w:cs="Arial"/>
          <w:i/>
        </w:rPr>
        <w:t xml:space="preserve">Usar ropa deportiva y un espacio adecuado. </w:t>
      </w:r>
    </w:p>
    <w:p w14:paraId="56BA097E" w14:textId="67CFC472" w:rsidR="00807590" w:rsidRPr="006B6F59" w:rsidRDefault="006B6F59" w:rsidP="006B6F59">
      <w:pPr>
        <w:pStyle w:val="Prrafodelista"/>
        <w:widowControl w:val="0"/>
        <w:numPr>
          <w:ilvl w:val="0"/>
          <w:numId w:val="23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i/>
        </w:rPr>
      </w:pPr>
      <w:r w:rsidRPr="006B6F59">
        <w:rPr>
          <w:rFonts w:ascii="Arial" w:eastAsiaTheme="minorEastAsia" w:hAnsi="Arial" w:cs="Arial"/>
          <w:i/>
        </w:rPr>
        <w:t xml:space="preserve">Pídele ayuda a alguien que </w:t>
      </w:r>
      <w:proofErr w:type="spellStart"/>
      <w:r w:rsidRPr="006B6F59">
        <w:rPr>
          <w:rFonts w:ascii="Arial" w:eastAsiaTheme="minorEastAsia" w:hAnsi="Arial" w:cs="Arial"/>
          <w:i/>
        </w:rPr>
        <w:t>este</w:t>
      </w:r>
      <w:proofErr w:type="spellEnd"/>
      <w:r w:rsidRPr="006B6F59">
        <w:rPr>
          <w:rFonts w:ascii="Arial" w:eastAsiaTheme="minorEastAsia" w:hAnsi="Arial" w:cs="Arial"/>
          <w:i/>
        </w:rPr>
        <w:t xml:space="preserve"> en casa para manejar el cronometro, así </w:t>
      </w:r>
      <w:proofErr w:type="spellStart"/>
      <w:r w:rsidRPr="006B6F59">
        <w:rPr>
          <w:rFonts w:ascii="Arial" w:eastAsiaTheme="minorEastAsia" w:hAnsi="Arial" w:cs="Arial"/>
          <w:i/>
        </w:rPr>
        <w:t>tu</w:t>
      </w:r>
      <w:proofErr w:type="spellEnd"/>
      <w:r w:rsidRPr="006B6F59">
        <w:rPr>
          <w:rFonts w:ascii="Arial" w:eastAsiaTheme="minorEastAsia" w:hAnsi="Arial" w:cs="Arial"/>
          <w:i/>
        </w:rPr>
        <w:t xml:space="preserve"> puedas contar y anotar tus repeticiones.</w:t>
      </w:r>
    </w:p>
    <w:p w14:paraId="61A23667" w14:textId="77777777" w:rsidR="00E67CFF" w:rsidRPr="006B6F59" w:rsidRDefault="00E67CFF" w:rsidP="006B6F59">
      <w:pPr>
        <w:pStyle w:val="Prrafodelista"/>
        <w:widowControl w:val="0"/>
        <w:numPr>
          <w:ilvl w:val="0"/>
          <w:numId w:val="23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i/>
        </w:rPr>
      </w:pPr>
      <w:r w:rsidRPr="006B6F59">
        <w:rPr>
          <w:rFonts w:ascii="Arial" w:eastAsiaTheme="minorEastAsia" w:hAnsi="Arial" w:cs="Arial"/>
          <w:i/>
        </w:rPr>
        <w:t>Luego de terminar el primer ejercicio descansa al menos 5min.</w:t>
      </w:r>
    </w:p>
    <w:p w14:paraId="5F938F79" w14:textId="21DBDBD4" w:rsidR="006B6F59" w:rsidRPr="006B6F59" w:rsidRDefault="006B6F59" w:rsidP="006B6F59">
      <w:pPr>
        <w:pStyle w:val="Prrafodelista"/>
        <w:widowControl w:val="0"/>
        <w:numPr>
          <w:ilvl w:val="0"/>
          <w:numId w:val="23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i/>
        </w:rPr>
      </w:pPr>
      <w:r w:rsidRPr="006B6F59">
        <w:rPr>
          <w:rFonts w:ascii="Arial" w:eastAsiaTheme="minorEastAsia" w:hAnsi="Arial" w:cs="Arial"/>
          <w:i/>
        </w:rPr>
        <w:t>En el caso de sentirse mal o sentir molestias dejar de realizar los ejercicios.</w:t>
      </w:r>
    </w:p>
    <w:p w14:paraId="6828C352" w14:textId="5E720A90" w:rsidR="00E67CFF" w:rsidRPr="006B6F59" w:rsidRDefault="006B6F59" w:rsidP="006B6F59">
      <w:pPr>
        <w:pStyle w:val="Prrafodelista"/>
        <w:widowControl w:val="0"/>
        <w:numPr>
          <w:ilvl w:val="0"/>
          <w:numId w:val="23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i/>
        </w:rPr>
      </w:pPr>
      <w:r w:rsidRPr="006B6F59">
        <w:rPr>
          <w:rFonts w:ascii="Arial" w:eastAsiaTheme="minorEastAsia" w:hAnsi="Arial" w:cs="Arial"/>
          <w:i/>
        </w:rPr>
        <w:t xml:space="preserve">Al finalizar tus ejercicios recuerda hidratarte y realizar tu aseo personal. </w:t>
      </w:r>
    </w:p>
    <w:p w14:paraId="7EDA08A3" w14:textId="77777777" w:rsidR="00E67CFF" w:rsidRDefault="00E67CFF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713CDD8D" w14:textId="40E0D9BD" w:rsidR="00BD1A2A" w:rsidRDefault="007722EA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lastRenderedPageBreak/>
        <w:t>S</w:t>
      </w:r>
      <w:r w:rsidR="00837957">
        <w:rPr>
          <w:rFonts w:ascii="Arial" w:eastAsiaTheme="minorEastAsia" w:hAnsi="Arial" w:cs="Arial"/>
          <w:b/>
        </w:rPr>
        <w:t>alto vertical</w:t>
      </w:r>
      <w:r w:rsidR="003F4AB7">
        <w:rPr>
          <w:rFonts w:ascii="Arial" w:eastAsiaTheme="minorEastAsia" w:hAnsi="Arial" w:cs="Arial"/>
          <w:b/>
        </w:rPr>
        <w:t xml:space="preserve"> en el lugar.</w:t>
      </w:r>
      <w:r w:rsidR="003F4AB7">
        <w:rPr>
          <w:rFonts w:ascii="Arial" w:eastAsiaTheme="minorEastAsia" w:hAnsi="Arial" w:cs="Arial"/>
          <w:b/>
        </w:rPr>
        <w:br/>
      </w:r>
      <w:r w:rsidR="003F4AB7">
        <w:rPr>
          <w:rFonts w:ascii="Arial" w:eastAsiaTheme="minorEastAsia" w:hAnsi="Arial" w:cs="Arial"/>
        </w:rPr>
        <w:t>En posición de pie</w:t>
      </w:r>
      <w:r w:rsidR="001D4313">
        <w:rPr>
          <w:rFonts w:ascii="Arial" w:eastAsiaTheme="minorEastAsia" w:hAnsi="Arial" w:cs="Arial"/>
        </w:rPr>
        <w:t>s</w:t>
      </w:r>
      <w:r w:rsidR="003F4AB7">
        <w:rPr>
          <w:rFonts w:ascii="Arial" w:eastAsiaTheme="minorEastAsia" w:hAnsi="Arial" w:cs="Arial"/>
        </w:rPr>
        <w:t xml:space="preserve"> con los brazos al costado flexiona tus rodillas e impúlsate con los brazos hacia arriba buscando altura, al momento de caer realiza un pequeño rebote para amortiguar la caída y vuelve a realizarlo.</w:t>
      </w:r>
    </w:p>
    <w:p w14:paraId="17CE4483" w14:textId="6D8C57D4" w:rsidR="00DD08C2" w:rsidRDefault="003F4AB7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drawing>
          <wp:inline distT="0" distB="0" distL="0" distR="0" wp14:anchorId="7CAFE4D1" wp14:editId="449F8A29">
            <wp:extent cx="3314930" cy="1979295"/>
            <wp:effectExtent l="0" t="0" r="12700" b="1905"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43" cy="19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582B3" w14:textId="01D01569" w:rsidR="00AB456D" w:rsidRDefault="00DD5650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Saltos en punta de pie</w:t>
      </w:r>
      <w:r w:rsidR="007722EA">
        <w:rPr>
          <w:rFonts w:ascii="Arial" w:eastAsiaTheme="minorEastAsia" w:hAnsi="Arial" w:cs="Arial"/>
          <w:b/>
        </w:rPr>
        <w:t>.</w:t>
      </w:r>
    </w:p>
    <w:p w14:paraId="0D723DD5" w14:textId="77777777" w:rsidR="004100B7" w:rsidRDefault="001D4313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1D4313">
        <w:rPr>
          <w:rFonts w:ascii="Arial" w:eastAsiaTheme="minorEastAsia" w:hAnsi="Arial" w:cs="Arial"/>
        </w:rPr>
        <w:t xml:space="preserve">En posición de pies </w:t>
      </w:r>
      <w:r>
        <w:rPr>
          <w:rFonts w:ascii="Arial" w:eastAsiaTheme="minorEastAsia" w:hAnsi="Arial" w:cs="Arial"/>
        </w:rPr>
        <w:t>con los brazos al costado realiza saltos verticales utilizando la punta de los pies</w:t>
      </w:r>
      <w:r w:rsidR="004100B7">
        <w:rPr>
          <w:rFonts w:ascii="Arial" w:eastAsiaTheme="minorEastAsia" w:hAnsi="Arial" w:cs="Arial"/>
        </w:rPr>
        <w:t>.</w:t>
      </w:r>
    </w:p>
    <w:p w14:paraId="2078BE02" w14:textId="78646CF4" w:rsidR="003F4AB7" w:rsidRPr="001D4313" w:rsidRDefault="004100B7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val="es-CL" w:eastAsia="es-CL"/>
        </w:rPr>
        <w:drawing>
          <wp:inline distT="0" distB="0" distL="0" distR="0" wp14:anchorId="2775AE2A" wp14:editId="58881A43">
            <wp:extent cx="3505835" cy="2296795"/>
            <wp:effectExtent l="0" t="0" r="0" b="0"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0E3A" w14:textId="77777777" w:rsidR="00DD5650" w:rsidRDefault="00DD5650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14:paraId="1626F94A" w14:textId="491D3D93" w:rsidR="00DD5650" w:rsidRDefault="00DD5650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Saltos con un pie</w:t>
      </w:r>
      <w:r w:rsidR="007722EA">
        <w:rPr>
          <w:rFonts w:ascii="Arial" w:eastAsiaTheme="minorEastAsia" w:hAnsi="Arial" w:cs="Arial"/>
          <w:b/>
        </w:rPr>
        <w:t>.</w:t>
      </w:r>
    </w:p>
    <w:p w14:paraId="48DDE181" w14:textId="77777777" w:rsidR="004100B7" w:rsidRDefault="004100B7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4100B7">
        <w:rPr>
          <w:rFonts w:ascii="Arial" w:eastAsiaTheme="minorEastAsia" w:hAnsi="Arial" w:cs="Arial"/>
        </w:rPr>
        <w:t>En posición de pie con los brazos al costado realiza saltos verticales</w:t>
      </w:r>
      <w:r>
        <w:rPr>
          <w:rFonts w:ascii="Arial" w:eastAsiaTheme="minorEastAsia" w:hAnsi="Arial" w:cs="Arial"/>
        </w:rPr>
        <w:t xml:space="preserve"> utilizando solo el apoyo de un pie, repite la misma acción con el pie contrario.</w:t>
      </w:r>
    </w:p>
    <w:p w14:paraId="1E7B4709" w14:textId="6B0E520C" w:rsidR="004100B7" w:rsidRDefault="003F3D3F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val="es-CL" w:eastAsia="es-CL"/>
        </w:rPr>
        <w:lastRenderedPageBreak/>
        <w:drawing>
          <wp:inline distT="0" distB="0" distL="0" distR="0" wp14:anchorId="4EB5A23C" wp14:editId="6CC34142">
            <wp:extent cx="1715135" cy="2068195"/>
            <wp:effectExtent l="0" t="0" r="12065" b="0"/>
            <wp:docPr id="1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CA1A" w14:textId="19AB642F" w:rsidR="00DD5650" w:rsidRDefault="004100B7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 w:rsidRPr="004100B7">
        <w:rPr>
          <w:rFonts w:ascii="Arial" w:eastAsiaTheme="minorEastAsia" w:hAnsi="Arial" w:cs="Arial"/>
        </w:rPr>
        <w:t xml:space="preserve"> </w:t>
      </w:r>
      <w:r w:rsidR="00DD5650">
        <w:rPr>
          <w:rFonts w:ascii="Arial" w:eastAsiaTheme="minorEastAsia" w:hAnsi="Arial" w:cs="Arial"/>
          <w:b/>
        </w:rPr>
        <w:t xml:space="preserve">Rodillas al pecho </w:t>
      </w:r>
    </w:p>
    <w:p w14:paraId="3B9F2DE3" w14:textId="64B0428B" w:rsidR="003F3D3F" w:rsidRDefault="003F3D3F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 w:rsidRPr="003F3D3F">
        <w:rPr>
          <w:rFonts w:ascii="Arial" w:eastAsiaTheme="minorEastAsia" w:hAnsi="Arial" w:cs="Arial"/>
        </w:rPr>
        <w:t>En</w:t>
      </w:r>
      <w:r>
        <w:rPr>
          <w:rFonts w:ascii="Arial" w:eastAsiaTheme="minorEastAsia" w:hAnsi="Arial" w:cs="Arial"/>
        </w:rPr>
        <w:t xml:space="preserve"> posición de pie con los brazos al costado realiza saltos elevando las rodillas al pecho,</w:t>
      </w:r>
      <w:r w:rsidRPr="003F3D3F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al momento de caer realiza un pequeño rebote para amortiguar la caída y vuelve a realizarlo.</w:t>
      </w:r>
    </w:p>
    <w:p w14:paraId="66988E1F" w14:textId="34A37513" w:rsidR="00DD5650" w:rsidRPr="003F3D3F" w:rsidRDefault="003F3D3F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val="es-CL" w:eastAsia="es-CL"/>
        </w:rPr>
        <w:drawing>
          <wp:inline distT="0" distB="0" distL="0" distR="0" wp14:anchorId="24D43E8A" wp14:editId="2E0E3302">
            <wp:extent cx="3886835" cy="1801495"/>
            <wp:effectExtent l="0" t="0" r="0" b="1905"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12" cy="18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2310" w14:textId="6E79674A" w:rsidR="00DD08C2" w:rsidRDefault="00DD08C2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proofErr w:type="spellStart"/>
      <w:r>
        <w:rPr>
          <w:rFonts w:ascii="Arial" w:eastAsiaTheme="minorEastAsia" w:hAnsi="Arial" w:cs="Arial"/>
          <w:b/>
        </w:rPr>
        <w:t>Cuadrupedia</w:t>
      </w:r>
      <w:proofErr w:type="spellEnd"/>
      <w:r>
        <w:rPr>
          <w:rFonts w:ascii="Arial" w:eastAsiaTheme="minorEastAsia" w:hAnsi="Arial" w:cs="Arial"/>
          <w:b/>
        </w:rPr>
        <w:t xml:space="preserve"> </w:t>
      </w:r>
    </w:p>
    <w:p w14:paraId="427C79B1" w14:textId="441C6835" w:rsidR="00DD08C2" w:rsidRPr="00C613ED" w:rsidRDefault="00C613ED" w:rsidP="007722EA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C613ED">
        <w:rPr>
          <w:rFonts w:ascii="Arial" w:eastAsiaTheme="minorEastAsia" w:hAnsi="Arial" w:cs="Arial"/>
        </w:rPr>
        <w:t xml:space="preserve">En </w:t>
      </w:r>
      <w:r>
        <w:rPr>
          <w:rFonts w:ascii="Arial" w:eastAsiaTheme="minorEastAsia" w:hAnsi="Arial" w:cs="Arial"/>
        </w:rPr>
        <w:t>posición cuadrúpeda, apoyando ambas manos y ambos pies desplazarse sin apoyar las rodillas en el suelo por un espacio que tengas disponible en casa.</w:t>
      </w:r>
      <w:r w:rsidR="007722EA">
        <w:rPr>
          <w:rFonts w:ascii="Arial" w:eastAsiaTheme="minorEastAsia" w:hAnsi="Arial" w:cs="Arial"/>
        </w:rPr>
        <w:t xml:space="preserve"> (</w:t>
      </w:r>
      <w:proofErr w:type="gramStart"/>
      <w:r w:rsidR="007722EA">
        <w:rPr>
          <w:rFonts w:ascii="Arial" w:eastAsiaTheme="minorEastAsia" w:hAnsi="Arial" w:cs="Arial"/>
        </w:rPr>
        <w:t>avanzar</w:t>
      </w:r>
      <w:proofErr w:type="gramEnd"/>
      <w:r w:rsidR="007722EA">
        <w:rPr>
          <w:rFonts w:ascii="Arial" w:eastAsiaTheme="minorEastAsia" w:hAnsi="Arial" w:cs="Arial"/>
        </w:rPr>
        <w:t xml:space="preserve"> por 30 segundos)</w:t>
      </w:r>
    </w:p>
    <w:p w14:paraId="777EE294" w14:textId="469BCB2B" w:rsidR="002A57DF" w:rsidRPr="00C613ED" w:rsidRDefault="00C613ED" w:rsidP="007722E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eastAsiaTheme="minorEastAsia" w:hAnsi="Arial" w:cs="Arial"/>
          <w:b/>
        </w:rPr>
      </w:pPr>
      <w:r>
        <w:rPr>
          <w:rFonts w:eastAsiaTheme="minorEastAsia"/>
          <w:noProof/>
          <w:lang w:val="es-CL" w:eastAsia="es-CL"/>
        </w:rPr>
        <w:drawing>
          <wp:inline distT="0" distB="0" distL="0" distR="0" wp14:anchorId="60E20414" wp14:editId="02E97B6A">
            <wp:extent cx="3658235" cy="1712430"/>
            <wp:effectExtent l="0" t="0" r="0" b="0"/>
            <wp:docPr id="1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49" cy="17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69D7" w14:textId="77777777" w:rsidR="00F20045" w:rsidRPr="00533E2D" w:rsidRDefault="00F20045" w:rsidP="00F20045">
      <w:pPr>
        <w:rPr>
          <w:rFonts w:ascii="Arial" w:hAnsi="Arial" w:cs="Arial"/>
          <w:b/>
        </w:rPr>
      </w:pPr>
      <w:r w:rsidRPr="00533E2D">
        <w:rPr>
          <w:rFonts w:ascii="Arial" w:hAnsi="Arial" w:cs="Arial"/>
          <w:b/>
        </w:rPr>
        <w:lastRenderedPageBreak/>
        <w:t xml:space="preserve">Autoevaluación </w:t>
      </w:r>
    </w:p>
    <w:p w14:paraId="577E3A39" w14:textId="77777777" w:rsidR="00F20045" w:rsidRDefault="00F20045" w:rsidP="00F20045">
      <w:pPr>
        <w:rPr>
          <w:rFonts w:ascii="Arial" w:hAnsi="Arial" w:cs="Arial"/>
        </w:rPr>
      </w:pPr>
    </w:p>
    <w:p w14:paraId="208C75F3" w14:textId="77777777" w:rsidR="00F20045" w:rsidRDefault="00F20045" w:rsidP="00F200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Escala de </w:t>
      </w:r>
      <w:proofErr w:type="spellStart"/>
      <w:r>
        <w:rPr>
          <w:rFonts w:ascii="Arial" w:hAnsi="Arial" w:cs="Arial"/>
        </w:rPr>
        <w:t>Borg</w:t>
      </w:r>
      <w:proofErr w:type="spellEnd"/>
      <w:r>
        <w:rPr>
          <w:rFonts w:ascii="Arial" w:hAnsi="Arial" w:cs="Arial"/>
        </w:rPr>
        <w:t xml:space="preserve"> modificada.</w:t>
      </w:r>
    </w:p>
    <w:p w14:paraId="4795AB91" w14:textId="77777777" w:rsidR="00F20045" w:rsidRDefault="00F20045" w:rsidP="00F20045">
      <w:pPr>
        <w:rPr>
          <w:rFonts w:ascii="Arial" w:hAnsi="Arial" w:cs="Arial"/>
        </w:rPr>
      </w:pPr>
    </w:p>
    <w:p w14:paraId="53E3ADAB" w14:textId="77777777" w:rsidR="00F20045" w:rsidRDefault="00F20045" w:rsidP="00F200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522C5B17" wp14:editId="0AAF6B88">
            <wp:extent cx="4344145" cy="3983326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75" cy="39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6AB6" w14:textId="77777777" w:rsidR="00F20045" w:rsidRPr="00F20045" w:rsidRDefault="00F20045" w:rsidP="00F20045">
      <w:pPr>
        <w:rPr>
          <w:rFonts w:ascii="Arial" w:hAnsi="Arial" w:cs="Arial"/>
          <w:b/>
        </w:rPr>
      </w:pPr>
      <w:r w:rsidRPr="00F20045">
        <w:rPr>
          <w:rFonts w:ascii="Arial" w:hAnsi="Arial" w:cs="Arial"/>
          <w:b/>
        </w:rPr>
        <w:t xml:space="preserve">Responde según la escala de </w:t>
      </w:r>
      <w:proofErr w:type="spellStart"/>
      <w:r w:rsidRPr="00F20045">
        <w:rPr>
          <w:rFonts w:ascii="Arial" w:hAnsi="Arial" w:cs="Arial"/>
          <w:b/>
        </w:rPr>
        <w:t>Borg</w:t>
      </w:r>
      <w:proofErr w:type="spellEnd"/>
      <w:r w:rsidRPr="00F20045">
        <w:rPr>
          <w:rFonts w:ascii="Arial" w:hAnsi="Arial" w:cs="Arial"/>
          <w:b/>
        </w:rPr>
        <w:t>.</w:t>
      </w:r>
    </w:p>
    <w:p w14:paraId="392CB00B" w14:textId="77777777" w:rsidR="00F20045" w:rsidRPr="00F20045" w:rsidRDefault="00F20045" w:rsidP="00F20045">
      <w:pPr>
        <w:rPr>
          <w:rFonts w:ascii="Arial" w:hAnsi="Arial" w:cs="Arial"/>
          <w:b/>
        </w:rPr>
      </w:pPr>
      <w:r w:rsidRPr="00F20045">
        <w:rPr>
          <w:rFonts w:ascii="Arial" w:hAnsi="Arial" w:cs="Arial"/>
          <w:b/>
        </w:rPr>
        <w:t xml:space="preserve"> </w:t>
      </w:r>
    </w:p>
    <w:p w14:paraId="026A6D5E" w14:textId="77777777" w:rsidR="00F20045" w:rsidRPr="00F20045" w:rsidRDefault="00F20045" w:rsidP="00F20045">
      <w:pPr>
        <w:rPr>
          <w:rFonts w:ascii="Arial" w:hAnsi="Arial" w:cs="Arial"/>
          <w:b/>
        </w:rPr>
      </w:pPr>
      <w:r w:rsidRPr="00F20045">
        <w:rPr>
          <w:rFonts w:ascii="Arial" w:hAnsi="Arial" w:cs="Arial"/>
          <w:b/>
        </w:rPr>
        <w:t>¿</w:t>
      </w:r>
      <w:proofErr w:type="spellStart"/>
      <w:r w:rsidRPr="00F20045">
        <w:rPr>
          <w:rFonts w:ascii="Arial" w:hAnsi="Arial" w:cs="Arial"/>
          <w:b/>
        </w:rPr>
        <w:t>Como</w:t>
      </w:r>
      <w:proofErr w:type="spellEnd"/>
      <w:r w:rsidRPr="00F20045">
        <w:rPr>
          <w:rFonts w:ascii="Arial" w:hAnsi="Arial" w:cs="Arial"/>
          <w:b/>
        </w:rPr>
        <w:t xml:space="preserve"> me sentí hoy realizando ejercicios?</w:t>
      </w:r>
    </w:p>
    <w:p w14:paraId="47F25AAE" w14:textId="77777777" w:rsidR="00F20045" w:rsidRDefault="00F20045" w:rsidP="00F20045">
      <w:pPr>
        <w:rPr>
          <w:rFonts w:ascii="Arial" w:hAnsi="Arial" w:cs="Arial"/>
        </w:rPr>
      </w:pPr>
    </w:p>
    <w:p w14:paraId="378DB382" w14:textId="77777777" w:rsidR="00F20045" w:rsidRPr="00533E2D" w:rsidRDefault="00F20045" w:rsidP="00F20045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2268"/>
      </w:tblGrid>
      <w:tr w:rsidR="00F20045" w:rsidRPr="007722EA" w14:paraId="7DD35222" w14:textId="5197304D" w:rsidTr="00F20045">
        <w:trPr>
          <w:jc w:val="center"/>
        </w:trPr>
        <w:tc>
          <w:tcPr>
            <w:tcW w:w="2376" w:type="dxa"/>
          </w:tcPr>
          <w:p w14:paraId="7D67451D" w14:textId="7899AB1F" w:rsidR="00F20045" w:rsidRPr="007722EA" w:rsidRDefault="00F20045" w:rsidP="00F20045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Ejercicios</w:t>
            </w:r>
          </w:p>
        </w:tc>
        <w:tc>
          <w:tcPr>
            <w:tcW w:w="2268" w:type="dxa"/>
          </w:tcPr>
          <w:p w14:paraId="3024E918" w14:textId="3A46C85C" w:rsidR="00F20045" w:rsidRPr="007722EA" w:rsidRDefault="00F20045" w:rsidP="00F20045">
            <w:pPr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Escala de </w:t>
            </w:r>
            <w:proofErr w:type="spellStart"/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Borg</w:t>
            </w:r>
            <w:proofErr w:type="spellEnd"/>
          </w:p>
        </w:tc>
      </w:tr>
      <w:tr w:rsidR="00F20045" w:rsidRPr="007722EA" w14:paraId="55EA3A8E" w14:textId="77777777" w:rsidTr="00F20045">
        <w:trPr>
          <w:jc w:val="center"/>
        </w:trPr>
        <w:tc>
          <w:tcPr>
            <w:tcW w:w="2376" w:type="dxa"/>
          </w:tcPr>
          <w:p w14:paraId="14DB3C43" w14:textId="6D9668B0" w:rsidR="00F20045" w:rsidRPr="007722EA" w:rsidRDefault="00F20045" w:rsidP="00BB7D72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Salto Vertical </w:t>
            </w:r>
          </w:p>
        </w:tc>
        <w:tc>
          <w:tcPr>
            <w:tcW w:w="2268" w:type="dxa"/>
          </w:tcPr>
          <w:p w14:paraId="39A3A47E" w14:textId="77777777" w:rsidR="00F20045" w:rsidRPr="007722EA" w:rsidRDefault="00F20045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F20045" w:rsidRPr="007722EA" w14:paraId="1A41CFC9" w14:textId="130EFF82" w:rsidTr="00F20045">
        <w:trPr>
          <w:jc w:val="center"/>
        </w:trPr>
        <w:tc>
          <w:tcPr>
            <w:tcW w:w="2376" w:type="dxa"/>
          </w:tcPr>
          <w:p w14:paraId="2F02D212" w14:textId="77777777" w:rsidR="00F20045" w:rsidRPr="007722EA" w:rsidRDefault="00F20045" w:rsidP="00BB7D72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Salto a pie juntos</w:t>
            </w:r>
          </w:p>
        </w:tc>
        <w:tc>
          <w:tcPr>
            <w:tcW w:w="2268" w:type="dxa"/>
          </w:tcPr>
          <w:p w14:paraId="416CE423" w14:textId="77777777" w:rsidR="00F20045" w:rsidRPr="007722EA" w:rsidRDefault="00F20045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F20045" w:rsidRPr="007722EA" w14:paraId="7DF615A7" w14:textId="0978D841" w:rsidTr="00F20045">
        <w:trPr>
          <w:jc w:val="center"/>
        </w:trPr>
        <w:tc>
          <w:tcPr>
            <w:tcW w:w="2376" w:type="dxa"/>
          </w:tcPr>
          <w:p w14:paraId="69CD244A" w14:textId="77777777" w:rsidR="00F20045" w:rsidRPr="007722EA" w:rsidRDefault="00F20045" w:rsidP="00BB7D72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Saltos con un pie</w:t>
            </w:r>
          </w:p>
        </w:tc>
        <w:tc>
          <w:tcPr>
            <w:tcW w:w="2268" w:type="dxa"/>
          </w:tcPr>
          <w:p w14:paraId="7C0CD84D" w14:textId="320DAEDB" w:rsidR="00F20045" w:rsidRPr="007722EA" w:rsidRDefault="00F20045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F20045" w:rsidRPr="007722EA" w14:paraId="5AAB526B" w14:textId="2199E393" w:rsidTr="00F20045">
        <w:trPr>
          <w:jc w:val="center"/>
        </w:trPr>
        <w:tc>
          <w:tcPr>
            <w:tcW w:w="2376" w:type="dxa"/>
          </w:tcPr>
          <w:p w14:paraId="64A9A1A6" w14:textId="77777777" w:rsidR="00F20045" w:rsidRPr="007722EA" w:rsidRDefault="00F20045" w:rsidP="00BB7D72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Rodillas al pecho</w:t>
            </w:r>
          </w:p>
        </w:tc>
        <w:tc>
          <w:tcPr>
            <w:tcW w:w="2268" w:type="dxa"/>
          </w:tcPr>
          <w:p w14:paraId="27BC535F" w14:textId="77777777" w:rsidR="00F20045" w:rsidRPr="007722EA" w:rsidRDefault="00F20045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F20045" w:rsidRPr="007722EA" w14:paraId="17B2BA21" w14:textId="7ED73C99" w:rsidTr="00F20045">
        <w:trPr>
          <w:jc w:val="center"/>
        </w:trPr>
        <w:tc>
          <w:tcPr>
            <w:tcW w:w="2376" w:type="dxa"/>
          </w:tcPr>
          <w:p w14:paraId="7985A909" w14:textId="77777777" w:rsidR="00F20045" w:rsidRPr="007722EA" w:rsidRDefault="00F20045" w:rsidP="00BB7D72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proofErr w:type="spellStart"/>
            <w:r w:rsidRPr="007722EA">
              <w:rPr>
                <w:rFonts w:ascii="Arial" w:eastAsiaTheme="minorEastAsia" w:hAnsi="Arial" w:cs="Arial"/>
                <w:b/>
                <w:sz w:val="22"/>
                <w:szCs w:val="22"/>
              </w:rPr>
              <w:t>Cuadrupedia</w:t>
            </w:r>
            <w:proofErr w:type="spellEnd"/>
          </w:p>
        </w:tc>
        <w:tc>
          <w:tcPr>
            <w:tcW w:w="2268" w:type="dxa"/>
          </w:tcPr>
          <w:p w14:paraId="223CB8AA" w14:textId="77777777" w:rsidR="00F20045" w:rsidRPr="007722EA" w:rsidRDefault="00F20045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</w:tbl>
    <w:p w14:paraId="6C94B7B8" w14:textId="77777777" w:rsidR="00B51E09" w:rsidRPr="00B51E09" w:rsidRDefault="00B51E09" w:rsidP="0022418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B51E09" w:rsidRPr="00B51E09" w:rsidSect="005F7415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95577" w14:textId="77777777" w:rsidR="000D0753" w:rsidRDefault="000D0753" w:rsidP="00C44289">
      <w:r>
        <w:separator/>
      </w:r>
    </w:p>
  </w:endnote>
  <w:endnote w:type="continuationSeparator" w:id="0">
    <w:p w14:paraId="15A8F238" w14:textId="77777777" w:rsidR="000D0753" w:rsidRDefault="000D0753" w:rsidP="00C44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">
    <w:altName w:val="Cambria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7E8190" w14:textId="77777777" w:rsidR="000D0753" w:rsidRDefault="000D0753" w:rsidP="00C44289">
      <w:r>
        <w:separator/>
      </w:r>
    </w:p>
  </w:footnote>
  <w:footnote w:type="continuationSeparator" w:id="0">
    <w:p w14:paraId="154276CF" w14:textId="77777777" w:rsidR="000D0753" w:rsidRDefault="000D0753" w:rsidP="00C44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8014BCE"/>
    <w:multiLevelType w:val="hybridMultilevel"/>
    <w:tmpl w:val="D07E038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83CEC"/>
    <w:multiLevelType w:val="hybridMultilevel"/>
    <w:tmpl w:val="E4A89A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3592A"/>
    <w:multiLevelType w:val="hybridMultilevel"/>
    <w:tmpl w:val="D1460FA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662B2"/>
    <w:multiLevelType w:val="hybridMultilevel"/>
    <w:tmpl w:val="7F8450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D41F43"/>
    <w:multiLevelType w:val="hybridMultilevel"/>
    <w:tmpl w:val="EEC6C20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C81DAD"/>
    <w:multiLevelType w:val="hybridMultilevel"/>
    <w:tmpl w:val="395A7BFE"/>
    <w:lvl w:ilvl="0" w:tplc="0C0A0017">
      <w:start w:val="1"/>
      <w:numFmt w:val="lowerLetter"/>
      <w:lvlText w:val="%1)"/>
      <w:lvlJc w:val="left"/>
      <w:pPr>
        <w:ind w:left="1500" w:hanging="360"/>
      </w:p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3E5A48CA"/>
    <w:multiLevelType w:val="hybridMultilevel"/>
    <w:tmpl w:val="7DF8F2B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49020F19"/>
    <w:multiLevelType w:val="hybridMultilevel"/>
    <w:tmpl w:val="02D2878E"/>
    <w:lvl w:ilvl="0" w:tplc="64F2EF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9040EB"/>
    <w:multiLevelType w:val="hybridMultilevel"/>
    <w:tmpl w:val="255ED996"/>
    <w:lvl w:ilvl="0" w:tplc="A22607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43E8"/>
    <w:multiLevelType w:val="hybridMultilevel"/>
    <w:tmpl w:val="56ECF43A"/>
    <w:lvl w:ilvl="0" w:tplc="8898BF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D0D24"/>
    <w:multiLevelType w:val="hybridMultilevel"/>
    <w:tmpl w:val="B77813E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55171AB5"/>
    <w:multiLevelType w:val="hybridMultilevel"/>
    <w:tmpl w:val="6FEE61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574D7278"/>
    <w:multiLevelType w:val="hybridMultilevel"/>
    <w:tmpl w:val="8278D19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A463AD"/>
    <w:multiLevelType w:val="hybridMultilevel"/>
    <w:tmpl w:val="588C590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844B50"/>
    <w:multiLevelType w:val="hybridMultilevel"/>
    <w:tmpl w:val="27D46C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3E37BD"/>
    <w:multiLevelType w:val="hybridMultilevel"/>
    <w:tmpl w:val="FD7C07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460A3F"/>
    <w:multiLevelType w:val="hybridMultilevel"/>
    <w:tmpl w:val="8C94887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D8767F"/>
    <w:multiLevelType w:val="hybridMultilevel"/>
    <w:tmpl w:val="749CF38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F118D5"/>
    <w:multiLevelType w:val="hybridMultilevel"/>
    <w:tmpl w:val="995031F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15"/>
  </w:num>
  <w:num w:numId="8">
    <w:abstractNumId w:val="17"/>
  </w:num>
  <w:num w:numId="9">
    <w:abstractNumId w:val="18"/>
  </w:num>
  <w:num w:numId="10">
    <w:abstractNumId w:val="16"/>
  </w:num>
  <w:num w:numId="11">
    <w:abstractNumId w:val="20"/>
  </w:num>
  <w:num w:numId="12">
    <w:abstractNumId w:val="9"/>
  </w:num>
  <w:num w:numId="13">
    <w:abstractNumId w:val="5"/>
  </w:num>
  <w:num w:numId="14">
    <w:abstractNumId w:val="14"/>
  </w:num>
  <w:num w:numId="15">
    <w:abstractNumId w:val="10"/>
  </w:num>
  <w:num w:numId="16">
    <w:abstractNumId w:val="6"/>
  </w:num>
  <w:num w:numId="17">
    <w:abstractNumId w:val="21"/>
  </w:num>
  <w:num w:numId="18">
    <w:abstractNumId w:val="22"/>
  </w:num>
  <w:num w:numId="19">
    <w:abstractNumId w:val="8"/>
  </w:num>
  <w:num w:numId="20">
    <w:abstractNumId w:val="12"/>
  </w:num>
  <w:num w:numId="21">
    <w:abstractNumId w:val="11"/>
  </w:num>
  <w:num w:numId="22">
    <w:abstractNumId w:val="1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289"/>
    <w:rsid w:val="000A7602"/>
    <w:rsid w:val="000B4272"/>
    <w:rsid w:val="000C1C70"/>
    <w:rsid w:val="000C6A9E"/>
    <w:rsid w:val="000D0753"/>
    <w:rsid w:val="000F5D4A"/>
    <w:rsid w:val="00117F6E"/>
    <w:rsid w:val="0013489C"/>
    <w:rsid w:val="0016287C"/>
    <w:rsid w:val="001A6D13"/>
    <w:rsid w:val="001B4052"/>
    <w:rsid w:val="001D3EFA"/>
    <w:rsid w:val="001D4313"/>
    <w:rsid w:val="001E2BAF"/>
    <w:rsid w:val="00224183"/>
    <w:rsid w:val="002A5697"/>
    <w:rsid w:val="002A57DF"/>
    <w:rsid w:val="002A722A"/>
    <w:rsid w:val="003919AF"/>
    <w:rsid w:val="00391B9C"/>
    <w:rsid w:val="003D5E03"/>
    <w:rsid w:val="003F2541"/>
    <w:rsid w:val="003F3D3F"/>
    <w:rsid w:val="003F4AB7"/>
    <w:rsid w:val="004100B7"/>
    <w:rsid w:val="004212E9"/>
    <w:rsid w:val="0045235B"/>
    <w:rsid w:val="004854B0"/>
    <w:rsid w:val="004F4F03"/>
    <w:rsid w:val="00502F93"/>
    <w:rsid w:val="00512B0F"/>
    <w:rsid w:val="005471B2"/>
    <w:rsid w:val="005B5DD9"/>
    <w:rsid w:val="005D1744"/>
    <w:rsid w:val="005F7415"/>
    <w:rsid w:val="006B6F59"/>
    <w:rsid w:val="00746030"/>
    <w:rsid w:val="007722EA"/>
    <w:rsid w:val="00777214"/>
    <w:rsid w:val="00807590"/>
    <w:rsid w:val="00837957"/>
    <w:rsid w:val="008416DF"/>
    <w:rsid w:val="008961DC"/>
    <w:rsid w:val="008D75EB"/>
    <w:rsid w:val="00902595"/>
    <w:rsid w:val="009443CC"/>
    <w:rsid w:val="009A527D"/>
    <w:rsid w:val="00A12F7D"/>
    <w:rsid w:val="00AA50AF"/>
    <w:rsid w:val="00AB456D"/>
    <w:rsid w:val="00AC3B0F"/>
    <w:rsid w:val="00AC6945"/>
    <w:rsid w:val="00AF219B"/>
    <w:rsid w:val="00B51E09"/>
    <w:rsid w:val="00B5770E"/>
    <w:rsid w:val="00BB7D72"/>
    <w:rsid w:val="00BD1A2A"/>
    <w:rsid w:val="00C14F39"/>
    <w:rsid w:val="00C44289"/>
    <w:rsid w:val="00C613ED"/>
    <w:rsid w:val="00D33229"/>
    <w:rsid w:val="00DD08C2"/>
    <w:rsid w:val="00DD4A9E"/>
    <w:rsid w:val="00DD5650"/>
    <w:rsid w:val="00DF4D28"/>
    <w:rsid w:val="00E13FE5"/>
    <w:rsid w:val="00E67CFF"/>
    <w:rsid w:val="00E8561B"/>
    <w:rsid w:val="00EA211F"/>
    <w:rsid w:val="00EA2F09"/>
    <w:rsid w:val="00EA70D9"/>
    <w:rsid w:val="00F20045"/>
    <w:rsid w:val="00F432C1"/>
    <w:rsid w:val="00F479DE"/>
    <w:rsid w:val="00F95739"/>
    <w:rsid w:val="00FA442D"/>
    <w:rsid w:val="00FD17C7"/>
    <w:rsid w:val="00FF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31AEA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289"/>
    <w:rPr>
      <w:rFonts w:ascii="G" w:eastAsia="Times New Roman" w:hAnsi="G" w:cs="G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4289"/>
  </w:style>
  <w:style w:type="paragraph" w:styleId="Piedepgina">
    <w:name w:val="footer"/>
    <w:basedOn w:val="Normal"/>
    <w:link w:val="Piedepgina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289"/>
  </w:style>
  <w:style w:type="character" w:styleId="Textoennegrita">
    <w:name w:val="Strong"/>
    <w:qFormat/>
    <w:rsid w:val="00C44289"/>
    <w:rPr>
      <w:b/>
      <w:bCs/>
    </w:rPr>
  </w:style>
  <w:style w:type="paragraph" w:styleId="Prrafodelista">
    <w:name w:val="List Paragraph"/>
    <w:basedOn w:val="Normal"/>
    <w:uiPriority w:val="34"/>
    <w:qFormat/>
    <w:rsid w:val="00DF4D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17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7C7"/>
    <w:rPr>
      <w:rFonts w:ascii="Lucida Grande" w:eastAsia="Times New Roman" w:hAnsi="Lucida Grande" w:cs="Lucida Grande"/>
      <w:sz w:val="18"/>
      <w:szCs w:val="18"/>
      <w:lang w:val="es-ES"/>
    </w:rPr>
  </w:style>
  <w:style w:type="table" w:styleId="Tablaconcuadrcula">
    <w:name w:val="Table Grid"/>
    <w:basedOn w:val="Tablanormal"/>
    <w:uiPriority w:val="59"/>
    <w:rsid w:val="00134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289"/>
    <w:rPr>
      <w:rFonts w:ascii="G" w:eastAsia="Times New Roman" w:hAnsi="G" w:cs="G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4289"/>
  </w:style>
  <w:style w:type="paragraph" w:styleId="Piedepgina">
    <w:name w:val="footer"/>
    <w:basedOn w:val="Normal"/>
    <w:link w:val="Piedepgina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289"/>
  </w:style>
  <w:style w:type="character" w:styleId="Textoennegrita">
    <w:name w:val="Strong"/>
    <w:qFormat/>
    <w:rsid w:val="00C44289"/>
    <w:rPr>
      <w:b/>
      <w:bCs/>
    </w:rPr>
  </w:style>
  <w:style w:type="paragraph" w:styleId="Prrafodelista">
    <w:name w:val="List Paragraph"/>
    <w:basedOn w:val="Normal"/>
    <w:uiPriority w:val="34"/>
    <w:qFormat/>
    <w:rsid w:val="00DF4D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17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7C7"/>
    <w:rPr>
      <w:rFonts w:ascii="Lucida Grande" w:eastAsia="Times New Roman" w:hAnsi="Lucida Grande" w:cs="Lucida Grande"/>
      <w:sz w:val="18"/>
      <w:szCs w:val="18"/>
      <w:lang w:val="es-ES"/>
    </w:rPr>
  </w:style>
  <w:style w:type="table" w:styleId="Tablaconcuadrcula">
    <w:name w:val="Table Grid"/>
    <w:basedOn w:val="Tablanormal"/>
    <w:uiPriority w:val="59"/>
    <w:rsid w:val="00134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475C0A-10E9-4AF1-B0C2-1AD6922BA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Ubillo&amp;Pinto</Company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Ubillo Pinto</dc:creator>
  <cp:lastModifiedBy>colegio14</cp:lastModifiedBy>
  <cp:revision>8</cp:revision>
  <dcterms:created xsi:type="dcterms:W3CDTF">2020-05-05T18:40:00Z</dcterms:created>
  <dcterms:modified xsi:type="dcterms:W3CDTF">2020-05-05T20:08:00Z</dcterms:modified>
</cp:coreProperties>
</file>