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408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969"/>
        <w:gridCol w:w="2240"/>
      </w:tblGrid>
      <w:tr w:rsidR="00C44289" w:rsidRPr="002B21C9" w14:paraId="5A2E5675" w14:textId="77777777" w:rsidTr="001D6384">
        <w:trPr>
          <w:trHeight w:val="345"/>
        </w:trPr>
        <w:tc>
          <w:tcPr>
            <w:tcW w:w="9540" w:type="dxa"/>
            <w:gridSpan w:val="3"/>
            <w:tcBorders>
              <w:bottom w:val="nil"/>
            </w:tcBorders>
          </w:tcPr>
          <w:p w14:paraId="18323BD7" w14:textId="60E801C3" w:rsidR="00C44289" w:rsidRPr="002B21C9" w:rsidRDefault="00C44289" w:rsidP="001D6384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2B21C9">
              <w:rPr>
                <w:rFonts w:ascii="Arial" w:hAnsi="Arial" w:cs="Arial"/>
                <w:b/>
                <w:bCs/>
                <w:u w:val="single"/>
                <w:lang w:val="es-AR"/>
              </w:rPr>
              <w:t xml:space="preserve">Objetivo: </w:t>
            </w:r>
            <w:r w:rsidR="001D6384">
              <w:rPr>
                <w:rFonts w:ascii="Arial" w:hAnsi="Arial" w:cs="Arial"/>
                <w:b/>
                <w:spacing w:val="-19"/>
              </w:rPr>
              <w:t xml:space="preserve"> </w:t>
            </w:r>
            <w:r w:rsidR="001D6384">
              <w:rPr>
                <w:rFonts w:ascii="Arial" w:hAnsi="Arial" w:cs="Arial"/>
                <w:b/>
                <w:spacing w:val="-19"/>
              </w:rPr>
              <w:t>OA 11-OA 06-OA 08-OA 01- OA 09</w:t>
            </w:r>
          </w:p>
        </w:tc>
      </w:tr>
      <w:tr w:rsidR="00DF4D28" w:rsidRPr="002B21C9" w14:paraId="0E771554" w14:textId="77777777" w:rsidTr="001D6384">
        <w:trPr>
          <w:trHeight w:val="659"/>
        </w:trPr>
        <w:tc>
          <w:tcPr>
            <w:tcW w:w="3331" w:type="dxa"/>
          </w:tcPr>
          <w:p w14:paraId="3EB7BEEA" w14:textId="1A6A79CC" w:rsidR="00DF4D28" w:rsidRPr="002B21C9" w:rsidRDefault="00C44289" w:rsidP="001D6384">
            <w:pPr>
              <w:rPr>
                <w:rFonts w:ascii="Arial" w:hAnsi="Arial" w:cs="Arial"/>
                <w:bCs/>
                <w:lang w:val="es-AR"/>
              </w:rPr>
            </w:pPr>
            <w:r w:rsidRPr="002B21C9">
              <w:rPr>
                <w:rFonts w:ascii="Arial" w:hAnsi="Arial" w:cs="Arial"/>
                <w:b/>
                <w:bCs/>
                <w:u w:val="single"/>
                <w:lang w:val="es-AR"/>
              </w:rPr>
              <w:t>Docente</w:t>
            </w:r>
            <w:r w:rsidRPr="002B21C9">
              <w:rPr>
                <w:rFonts w:ascii="Arial" w:hAnsi="Arial" w:cs="Arial"/>
                <w:b/>
                <w:bCs/>
                <w:lang w:val="es-AR"/>
              </w:rPr>
              <w:t xml:space="preserve">: </w:t>
            </w:r>
            <w:r w:rsidR="001D6384">
              <w:rPr>
                <w:rFonts w:ascii="Arial" w:hAnsi="Arial" w:cs="Arial"/>
                <w:b/>
                <w:bCs/>
                <w:lang w:val="es-AR"/>
              </w:rPr>
              <w:t>Luis Gormaz Lazo</w:t>
            </w:r>
          </w:p>
          <w:p w14:paraId="2A23ECE1" w14:textId="01CF4C6C" w:rsidR="00C44289" w:rsidRPr="002B21C9" w:rsidRDefault="00DF4D28" w:rsidP="001D6384">
            <w:pPr>
              <w:rPr>
                <w:rFonts w:ascii="Arial" w:hAnsi="Arial" w:cs="Arial"/>
                <w:b/>
                <w:bCs/>
                <w:lang w:val="es-AR"/>
              </w:rPr>
            </w:pPr>
            <w:r w:rsidRPr="002B21C9">
              <w:rPr>
                <w:rFonts w:ascii="Arial" w:hAnsi="Arial" w:cs="Arial"/>
                <w:b/>
                <w:bCs/>
                <w:u w:val="single"/>
                <w:lang w:val="es-AR"/>
              </w:rPr>
              <w:t>Mail:</w:t>
            </w:r>
            <w:r w:rsidRPr="002B21C9">
              <w:rPr>
                <w:rFonts w:ascii="Arial" w:hAnsi="Arial" w:cs="Arial"/>
                <w:bCs/>
                <w:lang w:val="es-AR"/>
              </w:rPr>
              <w:t xml:space="preserve"> </w:t>
            </w:r>
            <w:r w:rsidR="001D6384">
              <w:rPr>
                <w:rFonts w:ascii="Arial" w:hAnsi="Arial" w:cs="Arial"/>
                <w:bCs/>
                <w:lang w:val="es-AR"/>
              </w:rPr>
              <w:t>luisgormazlazoyahoo.es</w:t>
            </w:r>
          </w:p>
        </w:tc>
        <w:tc>
          <w:tcPr>
            <w:tcW w:w="3969" w:type="dxa"/>
          </w:tcPr>
          <w:p w14:paraId="3D18DD18" w14:textId="12FD4C72" w:rsidR="001E2BAF" w:rsidRPr="004E29AB" w:rsidRDefault="001D6384" w:rsidP="001D6384">
            <w:pPr>
              <w:spacing w:line="360" w:lineRule="auto"/>
              <w:rPr>
                <w:rFonts w:ascii="Arial" w:hAnsi="Arial" w:cs="Arial"/>
                <w:bCs/>
                <w:lang w:val="es-ES_tradnl"/>
              </w:rPr>
            </w:pPr>
            <w:r w:rsidRPr="001D6384">
              <w:rPr>
                <w:rFonts w:ascii="Arial" w:hAnsi="Arial" w:cs="Arial"/>
                <w:b/>
                <w:bCs/>
                <w:lang w:val="es-ES_tradnl"/>
              </w:rPr>
              <w:t>Unidad 1</w:t>
            </w:r>
            <w:r w:rsidRPr="001D6384">
              <w:rPr>
                <w:rFonts w:ascii="Arial" w:hAnsi="Arial" w:cs="Arial"/>
                <w:bCs/>
                <w:lang w:val="es-ES_tradnl"/>
              </w:rPr>
              <w:t>: Aplicar habilidades motrices a las actividades deportivas</w:t>
            </w:r>
          </w:p>
        </w:tc>
        <w:tc>
          <w:tcPr>
            <w:tcW w:w="2240" w:type="dxa"/>
          </w:tcPr>
          <w:p w14:paraId="7DE6A84C" w14:textId="77777777" w:rsidR="00DF4D28" w:rsidRPr="002B21C9" w:rsidRDefault="00C44289" w:rsidP="001D6384">
            <w:pPr>
              <w:spacing w:line="360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2B21C9">
              <w:rPr>
                <w:rFonts w:ascii="Arial" w:hAnsi="Arial" w:cs="Arial"/>
                <w:b/>
                <w:bCs/>
                <w:lang w:val="es-ES_tradnl"/>
              </w:rPr>
              <w:t xml:space="preserve">Fecha: </w:t>
            </w:r>
          </w:p>
          <w:p w14:paraId="14D36FDC" w14:textId="08B37F63" w:rsidR="00C44289" w:rsidRPr="002B21C9" w:rsidRDefault="00C44289" w:rsidP="001D6384">
            <w:pPr>
              <w:spacing w:line="360" w:lineRule="auto"/>
              <w:rPr>
                <w:rFonts w:ascii="Arial" w:hAnsi="Arial" w:cs="Arial"/>
                <w:bCs/>
                <w:lang w:val="es-ES_tradnl"/>
              </w:rPr>
            </w:pPr>
            <w:bookmarkStart w:id="0" w:name="_GoBack"/>
            <w:bookmarkEnd w:id="0"/>
          </w:p>
        </w:tc>
      </w:tr>
    </w:tbl>
    <w:p w14:paraId="72C48766" w14:textId="788B420C" w:rsidR="001D6384" w:rsidRPr="005B5DD9" w:rsidRDefault="001D6384" w:rsidP="001D6384">
      <w:pPr>
        <w:rPr>
          <w:rFonts w:ascii="Arial" w:hAnsi="Arial" w:cs="Arial"/>
          <w:b/>
        </w:rPr>
      </w:pPr>
      <w:r>
        <w:object w:dxaOrig="1174" w:dyaOrig="1377" w14:anchorId="542374B1">
          <v:rect id="rectole0000000000" o:spid="_x0000_i1025" style="width:58.5pt;height:45.75pt" o:ole="" o:preferrelative="t" stroked="f">
            <v:imagedata r:id="rId9" o:title=""/>
          </v:rect>
          <o:OLEObject Type="Embed" ProgID="StaticDib" ShapeID="rectole0000000000" DrawAspect="Content" ObjectID="_1650203911" r:id="rId10"/>
        </w:object>
      </w:r>
      <w:r>
        <w:t xml:space="preserve">                           </w:t>
      </w:r>
      <w:r w:rsidR="00C44289" w:rsidRPr="005B5DD9">
        <w:rPr>
          <w:rFonts w:ascii="Arial" w:hAnsi="Arial" w:cs="Arial"/>
          <w:b/>
        </w:rPr>
        <w:t>Guía</w:t>
      </w:r>
      <w:r w:rsidR="004E29AB">
        <w:rPr>
          <w:rFonts w:ascii="Arial" w:hAnsi="Arial" w:cs="Arial"/>
          <w:b/>
        </w:rPr>
        <w:t xml:space="preserve"> Nº 4</w:t>
      </w:r>
      <w:r w:rsidR="00C44289" w:rsidRPr="005B5DD9">
        <w:rPr>
          <w:rFonts w:ascii="Arial" w:hAnsi="Arial" w:cs="Arial"/>
          <w:b/>
        </w:rPr>
        <w:t xml:space="preserve"> de Educación Física</w:t>
      </w:r>
      <w:r>
        <w:rPr>
          <w:rFonts w:ascii="Arial" w:hAnsi="Arial" w:cs="Arial"/>
          <w:b/>
        </w:rPr>
        <w:t xml:space="preserve"> </w:t>
      </w:r>
      <w:r w:rsidR="00897450">
        <w:rPr>
          <w:rFonts w:ascii="Arial" w:hAnsi="Arial" w:cs="Arial"/>
          <w:b/>
        </w:rPr>
        <w:t>6</w:t>
      </w:r>
      <w:r w:rsidR="00DF4D28" w:rsidRPr="005B5DD9">
        <w:rPr>
          <w:rFonts w:ascii="Arial" w:hAnsi="Arial" w:cs="Arial"/>
          <w:b/>
        </w:rPr>
        <w:t>º Básico</w:t>
      </w:r>
    </w:p>
    <w:p w14:paraId="7C89C1A3" w14:textId="77777777" w:rsidR="00C44289" w:rsidRPr="00DF4D28" w:rsidRDefault="00C44289" w:rsidP="00C44289">
      <w:pPr>
        <w:rPr>
          <w:rFonts w:ascii="Arial Narrow" w:hAnsi="Arial Narrow"/>
        </w:rPr>
      </w:pPr>
    </w:p>
    <w:p w14:paraId="1452E934" w14:textId="3133B16C" w:rsidR="00E8561B" w:rsidRPr="00FA442D" w:rsidRDefault="00E8561B" w:rsidP="00E8561B">
      <w:pPr>
        <w:jc w:val="both"/>
        <w:rPr>
          <w:rFonts w:ascii="Arial Narrow" w:hAnsi="Arial Narrow"/>
          <w:b/>
        </w:rPr>
      </w:pPr>
    </w:p>
    <w:p w14:paraId="750F1CD6" w14:textId="77777777" w:rsidR="004E29AB" w:rsidRDefault="004E29AB" w:rsidP="004E29AB">
      <w:pPr>
        <w:pStyle w:val="Prrafodelista"/>
        <w:widowControl w:val="0"/>
        <w:numPr>
          <w:ilvl w:val="0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 w:firstLine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Realiza los</w:t>
      </w:r>
      <w:r w:rsidRPr="002A57DF">
        <w:rPr>
          <w:rFonts w:ascii="Arial" w:eastAsiaTheme="minorEastAsia" w:hAnsi="Arial" w:cs="Arial"/>
          <w:b/>
        </w:rPr>
        <w:t xml:space="preserve"> siguientes ejercicios.</w:t>
      </w:r>
    </w:p>
    <w:p w14:paraId="5FD22644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F432C1">
        <w:rPr>
          <w:rFonts w:ascii="Arial" w:eastAsiaTheme="minorEastAsia" w:hAnsi="Arial" w:cs="Arial"/>
        </w:rPr>
        <w:t xml:space="preserve">Para </w:t>
      </w:r>
      <w:r>
        <w:rPr>
          <w:rFonts w:ascii="Arial" w:eastAsiaTheme="minorEastAsia" w:hAnsi="Arial" w:cs="Arial"/>
        </w:rPr>
        <w:t>comenzar utiliza ropa cómoda para hacer ejercicio.</w:t>
      </w:r>
    </w:p>
    <w:p w14:paraId="1C12E788" w14:textId="77777777" w:rsidR="004E29AB" w:rsidRPr="00F432C1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</w:p>
    <w:p w14:paraId="1C49044E" w14:textId="4B9EB5D8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Calentamiento.</w:t>
      </w:r>
      <w:r>
        <w:rPr>
          <w:rFonts w:ascii="Arial" w:eastAsiaTheme="minorEastAsia" w:hAnsi="Arial" w:cs="Arial"/>
          <w:b/>
        </w:rPr>
        <w:br/>
        <w:t>¿Qué es el calentamiento?</w:t>
      </w:r>
      <w:r>
        <w:rPr>
          <w:rFonts w:ascii="Arial" w:eastAsiaTheme="minorEastAsia" w:hAnsi="Arial" w:cs="Arial"/>
          <w:b/>
        </w:rPr>
        <w:br/>
      </w:r>
      <w:r w:rsidRPr="003F2541">
        <w:rPr>
          <w:rFonts w:ascii="Arial" w:eastAsiaTheme="minorEastAsia" w:hAnsi="Arial" w:cs="Arial"/>
        </w:rPr>
        <w:t>Conjunto de ejercicios previos a una actividad física, estos preparan la musculatura para estar en optimas condiciones para realizar dicha actividad.</w:t>
      </w:r>
    </w:p>
    <w:p w14:paraId="3836EB25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2DE7B6DF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A modo de calentamiento realizar los siguientes ejercicios en el lugar.</w:t>
      </w:r>
    </w:p>
    <w:p w14:paraId="2D5F46FB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3B32C6FA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1. Saltos de estrella.</w:t>
      </w:r>
    </w:p>
    <w:p w14:paraId="26083CB7" w14:textId="77777777" w:rsidR="004E29AB" w:rsidRPr="003F2541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3F2541">
        <w:rPr>
          <w:rFonts w:ascii="Arial" w:eastAsiaTheme="minorEastAsia" w:hAnsi="Arial" w:cs="Arial"/>
        </w:rPr>
        <w:t>Comenzamos en posición de pie con los pies juntos y manos a los costados, realizamos un salto separando las piernas y llevando los brazos sobre la cabeza</w:t>
      </w:r>
      <w:r>
        <w:rPr>
          <w:rFonts w:ascii="Arial" w:eastAsiaTheme="minorEastAsia" w:hAnsi="Arial" w:cs="Arial"/>
        </w:rPr>
        <w:t xml:space="preserve"> para luego con otro salto volver a la posición inicial ( Realizar por 30 segundos).</w:t>
      </w:r>
      <w:r w:rsidRPr="003F2541">
        <w:rPr>
          <w:rFonts w:ascii="Arial" w:eastAsiaTheme="minorEastAsia" w:hAnsi="Arial" w:cs="Arial"/>
        </w:rPr>
        <w:t xml:space="preserve"> </w:t>
      </w:r>
    </w:p>
    <w:p w14:paraId="250DEE6E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drawing>
          <wp:inline distT="0" distB="0" distL="0" distR="0" wp14:anchorId="10691A88" wp14:editId="2B2B883B">
            <wp:extent cx="4572000" cy="1919605"/>
            <wp:effectExtent l="0" t="0" r="0" b="10795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96" cy="19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C369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7282808B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40D557A1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 xml:space="preserve">2. </w:t>
      </w:r>
      <w:proofErr w:type="spellStart"/>
      <w:r>
        <w:rPr>
          <w:rFonts w:ascii="Arial" w:eastAsiaTheme="minorEastAsia" w:hAnsi="Arial" w:cs="Arial"/>
          <w:b/>
        </w:rPr>
        <w:t>Skiping</w:t>
      </w:r>
      <w:proofErr w:type="spellEnd"/>
      <w:r>
        <w:rPr>
          <w:rFonts w:ascii="Arial" w:eastAsiaTheme="minorEastAsia" w:hAnsi="Arial" w:cs="Arial"/>
          <w:b/>
        </w:rPr>
        <w:t>.</w:t>
      </w:r>
    </w:p>
    <w:p w14:paraId="538F9613" w14:textId="77777777" w:rsidR="004E29AB" w:rsidRPr="00F432C1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F432C1">
        <w:rPr>
          <w:rFonts w:ascii="Arial" w:eastAsiaTheme="minorEastAsia" w:hAnsi="Arial" w:cs="Arial"/>
        </w:rPr>
        <w:t xml:space="preserve">Comenzamos en posición </w:t>
      </w:r>
      <w:r>
        <w:rPr>
          <w:rFonts w:ascii="Arial" w:eastAsiaTheme="minorEastAsia" w:hAnsi="Arial" w:cs="Arial"/>
        </w:rPr>
        <w:t>de pie para elevar</w:t>
      </w:r>
      <w:r w:rsidRPr="00F432C1">
        <w:rPr>
          <w:rFonts w:ascii="Arial" w:eastAsiaTheme="minorEastAsia" w:hAnsi="Arial" w:cs="Arial"/>
        </w:rPr>
        <w:t xml:space="preserve"> las rodillas alternadamente </w:t>
      </w:r>
      <w:r>
        <w:rPr>
          <w:rFonts w:ascii="Arial" w:eastAsiaTheme="minorEastAsia" w:hAnsi="Arial" w:cs="Arial"/>
        </w:rPr>
        <w:t>junto al movimiento de los brazos</w:t>
      </w:r>
      <w:r w:rsidRPr="00902595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( Realizar por 30 segundos).</w:t>
      </w:r>
    </w:p>
    <w:p w14:paraId="467D47E5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drawing>
          <wp:inline distT="0" distB="0" distL="0" distR="0" wp14:anchorId="40161B72" wp14:editId="2B27C05A">
            <wp:extent cx="2972435" cy="1981623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9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F2BC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3. Taloneo.</w:t>
      </w:r>
    </w:p>
    <w:p w14:paraId="49DBE845" w14:textId="77777777" w:rsidR="004E29AB" w:rsidRPr="00902595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902595">
        <w:rPr>
          <w:rFonts w:ascii="Arial" w:eastAsiaTheme="minorEastAsia" w:hAnsi="Arial" w:cs="Arial"/>
        </w:rPr>
        <w:t>Comenzamos en posición de pie para llevar los pies atrás alternadamente junto al movimiento de los brazos</w:t>
      </w:r>
      <w:r>
        <w:rPr>
          <w:rFonts w:ascii="Arial" w:eastAsiaTheme="minorEastAsia" w:hAnsi="Arial" w:cs="Arial"/>
        </w:rPr>
        <w:t xml:space="preserve"> ( Realizar por 30 segundos).</w:t>
      </w:r>
    </w:p>
    <w:p w14:paraId="146A6DF8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drawing>
          <wp:inline distT="0" distB="0" distL="0" distR="0" wp14:anchorId="2F0B11AA" wp14:editId="56B17FD9">
            <wp:extent cx="4632325" cy="1941195"/>
            <wp:effectExtent l="0" t="0" r="0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96" cy="19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980D5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51A05EFE" w14:textId="77777777" w:rsidR="004E29AB" w:rsidRDefault="004E29AB" w:rsidP="004E29A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1FB25D32" w14:textId="43C8DF91" w:rsidR="004E29AB" w:rsidRDefault="004E29AB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18AE1026" w14:textId="77777777" w:rsidR="004E29AB" w:rsidRDefault="004E29AB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68AE3222" w14:textId="77777777" w:rsidR="004E29AB" w:rsidRDefault="004E29AB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7DC62242" w14:textId="77777777" w:rsidR="004E29AB" w:rsidRDefault="004E29AB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351D2B00" w14:textId="77777777" w:rsidR="004E29AB" w:rsidRDefault="004E29AB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35C24BF6" w14:textId="77777777" w:rsidR="00090645" w:rsidRPr="002A5697" w:rsidRDefault="00090645" w:rsidP="00090645">
      <w:pPr>
        <w:pStyle w:val="Prrafodelista"/>
        <w:widowControl w:val="0"/>
        <w:numPr>
          <w:ilvl w:val="0"/>
          <w:numId w:val="2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ind w:left="0" w:firstLine="0"/>
        <w:rPr>
          <w:rFonts w:ascii="Arial" w:eastAsiaTheme="minorEastAsia" w:hAnsi="Arial" w:cs="Arial"/>
        </w:rPr>
      </w:pPr>
      <w:r w:rsidRPr="002A5697">
        <w:rPr>
          <w:rFonts w:ascii="Arial" w:eastAsiaTheme="minorEastAsia" w:hAnsi="Arial" w:cs="Arial"/>
          <w:b/>
        </w:rPr>
        <w:t>Realiza y registra los siguientes ejercicios.</w:t>
      </w:r>
      <w:r w:rsidRPr="002A5697">
        <w:rPr>
          <w:rFonts w:ascii="Arial" w:eastAsiaTheme="minorEastAsia" w:hAnsi="Arial" w:cs="Arial"/>
          <w:b/>
        </w:rPr>
        <w:br/>
      </w:r>
      <w:r>
        <w:rPr>
          <w:rFonts w:ascii="Arial" w:eastAsiaTheme="minorEastAsia" w:hAnsi="Arial" w:cs="Arial"/>
        </w:rPr>
        <w:t>Con la ayuda de algún familiar en un espacio adecuado r</w:t>
      </w:r>
      <w:r w:rsidRPr="002A5697">
        <w:rPr>
          <w:rFonts w:ascii="Arial" w:eastAsiaTheme="minorEastAsia" w:hAnsi="Arial" w:cs="Arial"/>
        </w:rPr>
        <w:t xml:space="preserve">ealiza los siguientes ejercicios y completa tus </w:t>
      </w:r>
      <w:r>
        <w:rPr>
          <w:rFonts w:ascii="Arial" w:eastAsiaTheme="minorEastAsia" w:hAnsi="Arial" w:cs="Arial"/>
        </w:rPr>
        <w:t xml:space="preserve">resultados en la siguiente tabla, vas a necesitar un cronometro para tomar el tiempo. </w:t>
      </w:r>
    </w:p>
    <w:p w14:paraId="79E8F634" w14:textId="6A6E2058" w:rsidR="00090645" w:rsidRDefault="00090645" w:rsidP="00090645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(3 repeticiones de 50 segundos por ejercicios con descanso de 1 minuto)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83"/>
        <w:gridCol w:w="1686"/>
        <w:gridCol w:w="992"/>
        <w:gridCol w:w="1843"/>
        <w:gridCol w:w="992"/>
        <w:gridCol w:w="1843"/>
      </w:tblGrid>
      <w:tr w:rsidR="00090645" w14:paraId="6CF417EF" w14:textId="77777777" w:rsidTr="00090645">
        <w:tc>
          <w:tcPr>
            <w:tcW w:w="1683" w:type="dxa"/>
          </w:tcPr>
          <w:p w14:paraId="793A20EC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Ejercicio</w:t>
            </w:r>
          </w:p>
        </w:tc>
        <w:tc>
          <w:tcPr>
            <w:tcW w:w="1686" w:type="dxa"/>
          </w:tcPr>
          <w:p w14:paraId="460DFDA3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1ª Repetición</w:t>
            </w:r>
          </w:p>
        </w:tc>
        <w:tc>
          <w:tcPr>
            <w:tcW w:w="992" w:type="dxa"/>
          </w:tcPr>
          <w:p w14:paraId="21C83274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Pausa</w:t>
            </w:r>
          </w:p>
        </w:tc>
        <w:tc>
          <w:tcPr>
            <w:tcW w:w="1843" w:type="dxa"/>
          </w:tcPr>
          <w:p w14:paraId="1844569F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2ª Repetición</w:t>
            </w:r>
          </w:p>
        </w:tc>
        <w:tc>
          <w:tcPr>
            <w:tcW w:w="992" w:type="dxa"/>
          </w:tcPr>
          <w:p w14:paraId="10BBDA5F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Pausa</w:t>
            </w:r>
          </w:p>
        </w:tc>
        <w:tc>
          <w:tcPr>
            <w:tcW w:w="1843" w:type="dxa"/>
          </w:tcPr>
          <w:p w14:paraId="11B5225E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3ª Repetición</w:t>
            </w:r>
          </w:p>
        </w:tc>
      </w:tr>
      <w:tr w:rsidR="00090645" w14:paraId="6AD576B5" w14:textId="77777777" w:rsidTr="00090645">
        <w:tc>
          <w:tcPr>
            <w:tcW w:w="1683" w:type="dxa"/>
          </w:tcPr>
          <w:p w14:paraId="6B4716F8" w14:textId="2D94682D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Rodillas al pecho</w:t>
            </w:r>
          </w:p>
        </w:tc>
        <w:tc>
          <w:tcPr>
            <w:tcW w:w="1686" w:type="dxa"/>
          </w:tcPr>
          <w:p w14:paraId="21491EB5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D2BCDEA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64873A69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32D8B506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3EA569B7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090645" w14:paraId="6D441BA9" w14:textId="77777777" w:rsidTr="00090645">
        <w:tc>
          <w:tcPr>
            <w:tcW w:w="1683" w:type="dxa"/>
          </w:tcPr>
          <w:p w14:paraId="1A37E6CE" w14:textId="5ED41515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Flexiones de brazos</w:t>
            </w:r>
          </w:p>
        </w:tc>
        <w:tc>
          <w:tcPr>
            <w:tcW w:w="1686" w:type="dxa"/>
          </w:tcPr>
          <w:p w14:paraId="6D9E39C9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6A1BC2C3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460B9EA9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6D2A1D8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1997BD41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090645" w14:paraId="7FC2DC95" w14:textId="77777777" w:rsidTr="00090645">
        <w:tc>
          <w:tcPr>
            <w:tcW w:w="1683" w:type="dxa"/>
          </w:tcPr>
          <w:p w14:paraId="68E6134F" w14:textId="2D6BD078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Estocadas </w:t>
            </w:r>
          </w:p>
        </w:tc>
        <w:tc>
          <w:tcPr>
            <w:tcW w:w="1686" w:type="dxa"/>
          </w:tcPr>
          <w:p w14:paraId="5D7FB3B6" w14:textId="7F1E3B79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71E2A2F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2B44F11E" w14:textId="29541C6F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EE2CD8A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2DF3DF1B" w14:textId="26220F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090645" w14:paraId="3C54D330" w14:textId="77777777" w:rsidTr="00090645">
        <w:tc>
          <w:tcPr>
            <w:tcW w:w="1683" w:type="dxa"/>
          </w:tcPr>
          <w:p w14:paraId="71952ECC" w14:textId="0529E54C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Sentadilla </w:t>
            </w:r>
          </w:p>
        </w:tc>
        <w:tc>
          <w:tcPr>
            <w:tcW w:w="1686" w:type="dxa"/>
          </w:tcPr>
          <w:p w14:paraId="03312CE4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1093E625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14F0DF94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77BDFBD7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4E736775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090645" w14:paraId="1B09DDB4" w14:textId="77777777" w:rsidTr="00090645">
        <w:tc>
          <w:tcPr>
            <w:tcW w:w="1683" w:type="dxa"/>
          </w:tcPr>
          <w:p w14:paraId="1D36B08E" w14:textId="1169F1B8" w:rsidR="00090645" w:rsidRPr="007722EA" w:rsidRDefault="004D5B3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Abdominales </w:t>
            </w:r>
          </w:p>
        </w:tc>
        <w:tc>
          <w:tcPr>
            <w:tcW w:w="1686" w:type="dxa"/>
          </w:tcPr>
          <w:p w14:paraId="56200270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50A6E23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1C2FFA53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77A3122C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45FD21E3" w14:textId="77777777" w:rsidR="00090645" w:rsidRPr="007722EA" w:rsidRDefault="00090645" w:rsidP="000906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</w:tbl>
    <w:p w14:paraId="3B075D91" w14:textId="77777777" w:rsidR="004E29AB" w:rsidRDefault="004E29AB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42C83577" w14:textId="5B78B139" w:rsidR="00090645" w:rsidRDefault="00090645" w:rsidP="00090645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Rodillas al pecho</w:t>
      </w:r>
      <w:r w:rsidR="004D5B35">
        <w:rPr>
          <w:rFonts w:ascii="Arial" w:eastAsiaTheme="minorEastAsia" w:hAnsi="Arial" w:cs="Arial"/>
          <w:b/>
        </w:rPr>
        <w:t>.</w:t>
      </w:r>
      <w:r>
        <w:rPr>
          <w:rFonts w:ascii="Arial" w:eastAsiaTheme="minorEastAsia" w:hAnsi="Arial" w:cs="Arial"/>
          <w:b/>
        </w:rPr>
        <w:t xml:space="preserve"> </w:t>
      </w:r>
    </w:p>
    <w:p w14:paraId="70D9E316" w14:textId="77777777" w:rsidR="00763841" w:rsidRDefault="00763841" w:rsidP="00090645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15B7EF79" w14:textId="77777777" w:rsidR="00090645" w:rsidRDefault="00090645" w:rsidP="00090645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 w:rsidRPr="003F3D3F">
        <w:rPr>
          <w:rFonts w:ascii="Arial" w:eastAsiaTheme="minorEastAsia" w:hAnsi="Arial" w:cs="Arial"/>
        </w:rPr>
        <w:t>En</w:t>
      </w:r>
      <w:r>
        <w:rPr>
          <w:rFonts w:ascii="Arial" w:eastAsiaTheme="minorEastAsia" w:hAnsi="Arial" w:cs="Arial"/>
        </w:rPr>
        <w:t xml:space="preserve"> posición de pie con los brazos al costado realiza saltos elevando las rodillas al pecho,</w:t>
      </w:r>
      <w:r w:rsidRPr="003F3D3F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al momento de caer realiza un pequeño rebote para amortiguar la caída y vuelve a realizarlo.</w:t>
      </w:r>
    </w:p>
    <w:p w14:paraId="249D50DB" w14:textId="71E9A66B" w:rsidR="004E29AB" w:rsidRPr="00763841" w:rsidRDefault="00090645" w:rsidP="00763841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val="es-CL" w:eastAsia="es-CL"/>
        </w:rPr>
        <w:lastRenderedPageBreak/>
        <w:drawing>
          <wp:inline distT="0" distB="0" distL="0" distR="0" wp14:anchorId="34B805E2" wp14:editId="12C67A55">
            <wp:extent cx="3886835" cy="1801495"/>
            <wp:effectExtent l="0" t="0" r="0" b="1905"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12" cy="18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3987B" w14:textId="289AF368" w:rsidR="004E29AB" w:rsidRDefault="00090645" w:rsidP="004D5B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Flexiones de brazos</w:t>
      </w:r>
      <w:r w:rsidR="004D5B35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14:paraId="0939B560" w14:textId="31DF9C07" w:rsidR="00090645" w:rsidRPr="00090645" w:rsidRDefault="00090645" w:rsidP="004D5B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posición tumbado boca abajo con las piernas estiradas y apoyado con las manos realizar una flexo-extensión de codo.</w:t>
      </w:r>
    </w:p>
    <w:p w14:paraId="506D85FE" w14:textId="16CAD010" w:rsidR="004E29AB" w:rsidRDefault="00090645" w:rsidP="0009064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</w:rPr>
      </w:pPr>
      <w:r>
        <w:rPr>
          <w:rFonts w:ascii="Arial Narrow" w:eastAsiaTheme="minorEastAsia" w:hAnsi="Arial Narrow" w:cs="Calibri"/>
          <w:noProof/>
          <w:lang w:val="es-CL" w:eastAsia="es-CL"/>
        </w:rPr>
        <w:drawing>
          <wp:inline distT="0" distB="0" distL="0" distR="0" wp14:anchorId="7D9CC42F" wp14:editId="021F3F21">
            <wp:extent cx="2058335" cy="1117728"/>
            <wp:effectExtent l="0" t="0" r="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48" cy="11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3CEA" w14:textId="49EE8CC7" w:rsidR="004E29AB" w:rsidRDefault="004D5B35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Estocadas.</w:t>
      </w:r>
    </w:p>
    <w:p w14:paraId="4033CCBF" w14:textId="06A7E0D5" w:rsidR="004D5B35" w:rsidRDefault="004D5B35" w:rsidP="004D5B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4D5B35">
        <w:rPr>
          <w:rFonts w:ascii="Arial" w:hAnsi="Arial" w:cs="Arial"/>
        </w:rPr>
        <w:t xml:space="preserve">En posición de pie con las manos en la cintura, lleva un pie hacia adelante </w:t>
      </w:r>
      <w:r>
        <w:rPr>
          <w:rFonts w:ascii="Arial" w:hAnsi="Arial" w:cs="Arial"/>
        </w:rPr>
        <w:t xml:space="preserve">flexionando la rodilla hasta que la rodilla del otro pie toque el suelo (manteniendo la espalda recta), vuelve a la posición inicial y realízalo con el pie contrario. </w:t>
      </w:r>
    </w:p>
    <w:p w14:paraId="25E5CD43" w14:textId="11CDDA4E" w:rsidR="004D5B35" w:rsidRPr="004D5B35" w:rsidRDefault="00763841" w:rsidP="007638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</w:rPr>
      </w:pPr>
      <w:r>
        <w:rPr>
          <w:rFonts w:ascii="Arial Narrow" w:hAnsi="Arial Narrow"/>
          <w:noProof/>
          <w:lang w:val="es-CL" w:eastAsia="es-CL"/>
        </w:rPr>
        <w:drawing>
          <wp:inline distT="0" distB="0" distL="0" distR="0" wp14:anchorId="213C900B" wp14:editId="46B08619">
            <wp:extent cx="2743835" cy="1473455"/>
            <wp:effectExtent l="0" t="0" r="0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99" cy="147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AD9D7" w14:textId="5F9B98B1" w:rsidR="004D5B35" w:rsidRDefault="004D5B35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Sentadillas. </w:t>
      </w:r>
    </w:p>
    <w:p w14:paraId="7FAC4086" w14:textId="77777777" w:rsidR="007232CB" w:rsidRDefault="004D5B35" w:rsidP="007638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4D5B35">
        <w:rPr>
          <w:rFonts w:ascii="Arial" w:hAnsi="Arial" w:cs="Arial"/>
        </w:rPr>
        <w:t xml:space="preserve">En posición de pie </w:t>
      </w:r>
      <w:r>
        <w:rPr>
          <w:rFonts w:ascii="Arial" w:hAnsi="Arial" w:cs="Arial"/>
        </w:rPr>
        <w:t>con los pies separados a la altura de los hombros</w:t>
      </w:r>
      <w:r w:rsidR="007232CB">
        <w:rPr>
          <w:rFonts w:ascii="Arial" w:hAnsi="Arial" w:cs="Arial"/>
        </w:rPr>
        <w:t xml:space="preserve"> y las manos </w:t>
      </w:r>
      <w:r w:rsidR="007232CB">
        <w:rPr>
          <w:rFonts w:ascii="Arial" w:hAnsi="Arial" w:cs="Arial"/>
        </w:rPr>
        <w:lastRenderedPageBreak/>
        <w:t xml:space="preserve">al frente </w:t>
      </w:r>
      <w:r>
        <w:rPr>
          <w:rFonts w:ascii="Arial" w:hAnsi="Arial" w:cs="Arial"/>
        </w:rPr>
        <w:t xml:space="preserve">realiza una </w:t>
      </w:r>
      <w:r w:rsidR="007232CB">
        <w:rPr>
          <w:rFonts w:ascii="Arial" w:hAnsi="Arial" w:cs="Arial"/>
        </w:rPr>
        <w:t>flexión de rodillas (como sentarse) y vuelve a la posición inicial.</w:t>
      </w:r>
    </w:p>
    <w:p w14:paraId="762B7E6F" w14:textId="5706CB3A" w:rsidR="007232CB" w:rsidRPr="00763841" w:rsidRDefault="007232CB" w:rsidP="007638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</w:rPr>
      </w:pPr>
      <w:r w:rsidRPr="002B21C9">
        <w:rPr>
          <w:rFonts w:ascii="Arial" w:eastAsiaTheme="minorEastAsia" w:hAnsi="Arial" w:cs="Arial"/>
          <w:noProof/>
          <w:lang w:val="es-CL" w:eastAsia="es-CL"/>
        </w:rPr>
        <w:drawing>
          <wp:inline distT="0" distB="0" distL="0" distR="0" wp14:anchorId="7A9896C4" wp14:editId="0CB00043">
            <wp:extent cx="2287213" cy="1369695"/>
            <wp:effectExtent l="0" t="0" r="0" b="1905"/>
            <wp:docPr id="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78" cy="13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F961A" w14:textId="6F3D9571" w:rsidR="004E29AB" w:rsidRDefault="004D5B35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Abdominales. </w:t>
      </w:r>
    </w:p>
    <w:p w14:paraId="1BEE4D06" w14:textId="1D343FB1" w:rsidR="004E29AB" w:rsidRPr="007232CB" w:rsidRDefault="007232CB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</w:rPr>
      </w:pPr>
      <w:r w:rsidRPr="007232CB">
        <w:rPr>
          <w:rFonts w:ascii="Arial" w:hAnsi="Arial" w:cs="Arial"/>
        </w:rPr>
        <w:t>En posición tumbado</w:t>
      </w:r>
      <w:r>
        <w:rPr>
          <w:rFonts w:ascii="Arial" w:hAnsi="Arial" w:cs="Arial"/>
        </w:rPr>
        <w:t xml:space="preserve"> boca arriba con las rodillas flexionadas y la planta de los pies pegada al suelo, manos cruzadas detrás de la cabeza o el pecho, realizar una flexo-extensión de tronco. </w:t>
      </w:r>
    </w:p>
    <w:p w14:paraId="200D9009" w14:textId="734202C8" w:rsidR="004E29AB" w:rsidRDefault="00763841" w:rsidP="007638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inline distT="0" distB="0" distL="0" distR="0" wp14:anchorId="220BADC5" wp14:editId="597278EB">
            <wp:extent cx="2362835" cy="1737995"/>
            <wp:effectExtent l="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08" cy="17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6D3B" w14:textId="77777777" w:rsidR="004E29AB" w:rsidRDefault="004E29AB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5E0D61C8" w14:textId="77777777" w:rsidR="004E29AB" w:rsidRDefault="004E29AB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45C9C6B1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68D85987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4EEF7918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54055A85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6C6E811F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665C762C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042E7631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0578E11D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0960C891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60FB0A89" w14:textId="77777777" w:rsidR="00CF2664" w:rsidRDefault="00CF2664" w:rsidP="00EC255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14:paraId="735968BD" w14:textId="77777777" w:rsidR="00CF2664" w:rsidRPr="00533E2D" w:rsidRDefault="00CF2664" w:rsidP="00CF2664">
      <w:pPr>
        <w:rPr>
          <w:rFonts w:ascii="Arial" w:hAnsi="Arial" w:cs="Arial"/>
          <w:b/>
        </w:rPr>
      </w:pPr>
      <w:r w:rsidRPr="00533E2D">
        <w:rPr>
          <w:rFonts w:ascii="Arial" w:hAnsi="Arial" w:cs="Arial"/>
          <w:b/>
        </w:rPr>
        <w:t xml:space="preserve">Autoevaluación </w:t>
      </w:r>
    </w:p>
    <w:p w14:paraId="48141EAF" w14:textId="77777777" w:rsidR="00CF2664" w:rsidRDefault="00CF2664" w:rsidP="00CF2664">
      <w:pPr>
        <w:rPr>
          <w:rFonts w:ascii="Arial" w:hAnsi="Arial" w:cs="Arial"/>
        </w:rPr>
      </w:pPr>
    </w:p>
    <w:p w14:paraId="46E9FB83" w14:textId="77777777" w:rsidR="00CF2664" w:rsidRDefault="00CF2664" w:rsidP="00CF26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Escala de </w:t>
      </w:r>
      <w:proofErr w:type="spellStart"/>
      <w:r>
        <w:rPr>
          <w:rFonts w:ascii="Arial" w:hAnsi="Arial" w:cs="Arial"/>
        </w:rPr>
        <w:t>Borg</w:t>
      </w:r>
      <w:proofErr w:type="spellEnd"/>
      <w:r>
        <w:rPr>
          <w:rFonts w:ascii="Arial" w:hAnsi="Arial" w:cs="Arial"/>
        </w:rPr>
        <w:t xml:space="preserve"> modificada.</w:t>
      </w:r>
    </w:p>
    <w:p w14:paraId="1962A590" w14:textId="77777777" w:rsidR="00CF2664" w:rsidRDefault="00CF2664" w:rsidP="00CF2664">
      <w:pPr>
        <w:rPr>
          <w:rFonts w:ascii="Arial" w:hAnsi="Arial" w:cs="Arial"/>
        </w:rPr>
      </w:pPr>
    </w:p>
    <w:p w14:paraId="78763809" w14:textId="77777777" w:rsidR="00CF2664" w:rsidRDefault="00CF2664" w:rsidP="00CF26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09B4BE65" wp14:editId="75F8E215">
            <wp:extent cx="4344145" cy="3983326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75" cy="39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B058" w14:textId="77777777" w:rsidR="00CF2664" w:rsidRPr="00F20045" w:rsidRDefault="00CF2664" w:rsidP="00CF2664">
      <w:pPr>
        <w:rPr>
          <w:rFonts w:ascii="Arial" w:hAnsi="Arial" w:cs="Arial"/>
          <w:b/>
        </w:rPr>
      </w:pPr>
      <w:r w:rsidRPr="00F20045">
        <w:rPr>
          <w:rFonts w:ascii="Arial" w:hAnsi="Arial" w:cs="Arial"/>
          <w:b/>
        </w:rPr>
        <w:t xml:space="preserve">Responde según la escala de </w:t>
      </w:r>
      <w:proofErr w:type="spellStart"/>
      <w:r w:rsidRPr="00F20045">
        <w:rPr>
          <w:rFonts w:ascii="Arial" w:hAnsi="Arial" w:cs="Arial"/>
          <w:b/>
        </w:rPr>
        <w:t>Borg</w:t>
      </w:r>
      <w:proofErr w:type="spellEnd"/>
      <w:r w:rsidRPr="00F20045">
        <w:rPr>
          <w:rFonts w:ascii="Arial" w:hAnsi="Arial" w:cs="Arial"/>
          <w:b/>
        </w:rPr>
        <w:t>.</w:t>
      </w:r>
    </w:p>
    <w:p w14:paraId="348A2292" w14:textId="77777777" w:rsidR="00CF2664" w:rsidRPr="00F20045" w:rsidRDefault="00CF2664" w:rsidP="00CF2664">
      <w:pPr>
        <w:rPr>
          <w:rFonts w:ascii="Arial" w:hAnsi="Arial" w:cs="Arial"/>
          <w:b/>
        </w:rPr>
      </w:pPr>
      <w:r w:rsidRPr="00F20045">
        <w:rPr>
          <w:rFonts w:ascii="Arial" w:hAnsi="Arial" w:cs="Arial"/>
          <w:b/>
        </w:rPr>
        <w:t xml:space="preserve"> </w:t>
      </w:r>
    </w:p>
    <w:p w14:paraId="325D0585" w14:textId="77777777" w:rsidR="00CF2664" w:rsidRPr="00F20045" w:rsidRDefault="00CF2664" w:rsidP="00CF2664">
      <w:pPr>
        <w:rPr>
          <w:rFonts w:ascii="Arial" w:hAnsi="Arial" w:cs="Arial"/>
          <w:b/>
        </w:rPr>
      </w:pPr>
      <w:r w:rsidRPr="00F20045">
        <w:rPr>
          <w:rFonts w:ascii="Arial" w:hAnsi="Arial" w:cs="Arial"/>
          <w:b/>
        </w:rPr>
        <w:t>¿Como me sentí hoy realizando ejercicios?</w:t>
      </w:r>
    </w:p>
    <w:p w14:paraId="35A987EC" w14:textId="77777777" w:rsidR="00CF2664" w:rsidRDefault="00CF2664" w:rsidP="00CF2664">
      <w:pPr>
        <w:rPr>
          <w:rFonts w:ascii="Arial" w:hAnsi="Arial" w:cs="Arial"/>
        </w:rPr>
      </w:pPr>
    </w:p>
    <w:p w14:paraId="43D042F3" w14:textId="77777777" w:rsidR="00CF2664" w:rsidRPr="00533E2D" w:rsidRDefault="00CF2664" w:rsidP="00CF2664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2268"/>
      </w:tblGrid>
      <w:tr w:rsidR="00CF2664" w:rsidRPr="007722EA" w14:paraId="30E7F17C" w14:textId="77777777" w:rsidTr="00DB4063">
        <w:trPr>
          <w:jc w:val="center"/>
        </w:trPr>
        <w:tc>
          <w:tcPr>
            <w:tcW w:w="2376" w:type="dxa"/>
          </w:tcPr>
          <w:p w14:paraId="27A5326E" w14:textId="77777777" w:rsidR="00CF2664" w:rsidRPr="007722EA" w:rsidRDefault="00CF2664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lastRenderedPageBreak/>
              <w:t>Ejercicios</w:t>
            </w:r>
          </w:p>
        </w:tc>
        <w:tc>
          <w:tcPr>
            <w:tcW w:w="2268" w:type="dxa"/>
          </w:tcPr>
          <w:p w14:paraId="078C6AC0" w14:textId="77777777" w:rsidR="00CF2664" w:rsidRPr="007722EA" w:rsidRDefault="00CF2664" w:rsidP="00DB4063">
            <w:pPr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Escala de </w:t>
            </w:r>
            <w:proofErr w:type="spellStart"/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Borg</w:t>
            </w:r>
            <w:proofErr w:type="spellEnd"/>
          </w:p>
        </w:tc>
      </w:tr>
      <w:tr w:rsidR="00CF2664" w:rsidRPr="007722EA" w14:paraId="2307B960" w14:textId="77777777" w:rsidTr="00DB4063">
        <w:trPr>
          <w:jc w:val="center"/>
        </w:trPr>
        <w:tc>
          <w:tcPr>
            <w:tcW w:w="2376" w:type="dxa"/>
          </w:tcPr>
          <w:p w14:paraId="4D28028E" w14:textId="34AF1A8E" w:rsidR="00CF2664" w:rsidRPr="007722EA" w:rsidRDefault="00CF2664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Rodillas al pecho</w:t>
            </w:r>
          </w:p>
        </w:tc>
        <w:tc>
          <w:tcPr>
            <w:tcW w:w="2268" w:type="dxa"/>
          </w:tcPr>
          <w:p w14:paraId="12F6D9A1" w14:textId="77777777" w:rsidR="00CF2664" w:rsidRPr="007722EA" w:rsidRDefault="00CF2664" w:rsidP="00DB4063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CF2664" w:rsidRPr="007722EA" w14:paraId="2B321CD5" w14:textId="77777777" w:rsidTr="00DB4063">
        <w:trPr>
          <w:jc w:val="center"/>
        </w:trPr>
        <w:tc>
          <w:tcPr>
            <w:tcW w:w="2376" w:type="dxa"/>
          </w:tcPr>
          <w:p w14:paraId="7A5F6114" w14:textId="109DD3B4" w:rsidR="00CF2664" w:rsidRPr="007722EA" w:rsidRDefault="00CF2664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Flexiones de brazos</w:t>
            </w:r>
          </w:p>
        </w:tc>
        <w:tc>
          <w:tcPr>
            <w:tcW w:w="2268" w:type="dxa"/>
          </w:tcPr>
          <w:p w14:paraId="381C27DD" w14:textId="77777777" w:rsidR="00CF2664" w:rsidRPr="007722EA" w:rsidRDefault="00CF2664" w:rsidP="00DB4063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CF2664" w:rsidRPr="007722EA" w14:paraId="37EE9A32" w14:textId="77777777" w:rsidTr="00DB4063">
        <w:trPr>
          <w:jc w:val="center"/>
        </w:trPr>
        <w:tc>
          <w:tcPr>
            <w:tcW w:w="2376" w:type="dxa"/>
          </w:tcPr>
          <w:p w14:paraId="3C88DF29" w14:textId="5CB11C36" w:rsidR="00CF2664" w:rsidRPr="007722EA" w:rsidRDefault="00CF2664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Estocadas </w:t>
            </w:r>
          </w:p>
        </w:tc>
        <w:tc>
          <w:tcPr>
            <w:tcW w:w="2268" w:type="dxa"/>
          </w:tcPr>
          <w:p w14:paraId="69E6022E" w14:textId="77777777" w:rsidR="00CF2664" w:rsidRPr="007722EA" w:rsidRDefault="00CF2664" w:rsidP="00DB4063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CF2664" w:rsidRPr="007722EA" w14:paraId="7D136965" w14:textId="77777777" w:rsidTr="00DB4063">
        <w:trPr>
          <w:jc w:val="center"/>
        </w:trPr>
        <w:tc>
          <w:tcPr>
            <w:tcW w:w="2376" w:type="dxa"/>
          </w:tcPr>
          <w:p w14:paraId="579E30D3" w14:textId="7D0982D7" w:rsidR="00CF2664" w:rsidRPr="007722EA" w:rsidRDefault="00CF2664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Sentadilla </w:t>
            </w:r>
          </w:p>
        </w:tc>
        <w:tc>
          <w:tcPr>
            <w:tcW w:w="2268" w:type="dxa"/>
          </w:tcPr>
          <w:p w14:paraId="6AC4057C" w14:textId="77777777" w:rsidR="00CF2664" w:rsidRPr="007722EA" w:rsidRDefault="00CF2664" w:rsidP="00DB4063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CF2664" w:rsidRPr="007722EA" w14:paraId="40B56371" w14:textId="77777777" w:rsidTr="00DB4063">
        <w:trPr>
          <w:jc w:val="center"/>
        </w:trPr>
        <w:tc>
          <w:tcPr>
            <w:tcW w:w="2376" w:type="dxa"/>
          </w:tcPr>
          <w:p w14:paraId="6CBF317D" w14:textId="610A89A6" w:rsidR="00CF2664" w:rsidRPr="007722EA" w:rsidRDefault="00CF2664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Abdominales </w:t>
            </w:r>
          </w:p>
        </w:tc>
        <w:tc>
          <w:tcPr>
            <w:tcW w:w="2268" w:type="dxa"/>
          </w:tcPr>
          <w:p w14:paraId="7DDA7487" w14:textId="77777777" w:rsidR="00CF2664" w:rsidRPr="007722EA" w:rsidRDefault="00CF2664" w:rsidP="00DB4063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</w:tbl>
    <w:p w14:paraId="28DF703F" w14:textId="787C32A7" w:rsidR="00D33229" w:rsidRPr="002B21C9" w:rsidRDefault="00D33229" w:rsidP="002B21C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</w:rPr>
      </w:pPr>
    </w:p>
    <w:sectPr w:rsidR="00D33229" w:rsidRPr="002B21C9" w:rsidSect="00117F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84E28" w14:textId="77777777" w:rsidR="00160798" w:rsidRDefault="00160798" w:rsidP="00C44289">
      <w:r>
        <w:separator/>
      </w:r>
    </w:p>
  </w:endnote>
  <w:endnote w:type="continuationSeparator" w:id="0">
    <w:p w14:paraId="3F442ECE" w14:textId="77777777" w:rsidR="00160798" w:rsidRDefault="00160798" w:rsidP="00C44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">
    <w:altName w:val="Cambria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23F5A" w14:textId="77777777" w:rsidR="00160798" w:rsidRDefault="00160798" w:rsidP="00C44289">
      <w:r>
        <w:separator/>
      </w:r>
    </w:p>
  </w:footnote>
  <w:footnote w:type="continuationSeparator" w:id="0">
    <w:p w14:paraId="774F9930" w14:textId="77777777" w:rsidR="00160798" w:rsidRDefault="00160798" w:rsidP="00C44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1B24B37"/>
    <w:multiLevelType w:val="hybridMultilevel"/>
    <w:tmpl w:val="63201CF0"/>
    <w:lvl w:ilvl="0" w:tplc="688A0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014BCE"/>
    <w:multiLevelType w:val="hybridMultilevel"/>
    <w:tmpl w:val="D07E038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E83CEC"/>
    <w:multiLevelType w:val="hybridMultilevel"/>
    <w:tmpl w:val="E4A89A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03592A"/>
    <w:multiLevelType w:val="hybridMultilevel"/>
    <w:tmpl w:val="D1460FA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74D9B"/>
    <w:multiLevelType w:val="hybridMultilevel"/>
    <w:tmpl w:val="6F9C163C"/>
    <w:lvl w:ilvl="0" w:tplc="861E9A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41F43"/>
    <w:multiLevelType w:val="hybridMultilevel"/>
    <w:tmpl w:val="EEC6C20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81DAD"/>
    <w:multiLevelType w:val="hybridMultilevel"/>
    <w:tmpl w:val="395A7BFE"/>
    <w:lvl w:ilvl="0" w:tplc="0C0A0017">
      <w:start w:val="1"/>
      <w:numFmt w:val="lowerLetter"/>
      <w:lvlText w:val="%1)"/>
      <w:lvlJc w:val="left"/>
      <w:pPr>
        <w:ind w:left="1500" w:hanging="360"/>
      </w:p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>
    <w:nsid w:val="3C566227"/>
    <w:multiLevelType w:val="hybridMultilevel"/>
    <w:tmpl w:val="9BD82C4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A48CA"/>
    <w:multiLevelType w:val="hybridMultilevel"/>
    <w:tmpl w:val="7DF8F2B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47F674C9"/>
    <w:multiLevelType w:val="hybridMultilevel"/>
    <w:tmpl w:val="9DE6E8B6"/>
    <w:lvl w:ilvl="0" w:tplc="751C3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4843E8"/>
    <w:multiLevelType w:val="hybridMultilevel"/>
    <w:tmpl w:val="56ECF43A"/>
    <w:lvl w:ilvl="0" w:tplc="8898BF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8D0D24"/>
    <w:multiLevelType w:val="hybridMultilevel"/>
    <w:tmpl w:val="B77813E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55171AB5"/>
    <w:multiLevelType w:val="hybridMultilevel"/>
    <w:tmpl w:val="6FEE61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74D7278"/>
    <w:multiLevelType w:val="hybridMultilevel"/>
    <w:tmpl w:val="8278D19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A463AD"/>
    <w:multiLevelType w:val="hybridMultilevel"/>
    <w:tmpl w:val="588C590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B41F7C"/>
    <w:multiLevelType w:val="hybridMultilevel"/>
    <w:tmpl w:val="D6CCEBD8"/>
    <w:lvl w:ilvl="0" w:tplc="2CA86D9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2D55059"/>
    <w:multiLevelType w:val="hybridMultilevel"/>
    <w:tmpl w:val="604001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844B50"/>
    <w:multiLevelType w:val="hybridMultilevel"/>
    <w:tmpl w:val="27D46C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3E37BD"/>
    <w:multiLevelType w:val="hybridMultilevel"/>
    <w:tmpl w:val="FD7C07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B22A01"/>
    <w:multiLevelType w:val="hybridMultilevel"/>
    <w:tmpl w:val="E32499BC"/>
    <w:lvl w:ilvl="0" w:tplc="34A06A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460A3F"/>
    <w:multiLevelType w:val="hybridMultilevel"/>
    <w:tmpl w:val="8C94887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D8767F"/>
    <w:multiLevelType w:val="hybridMultilevel"/>
    <w:tmpl w:val="749CF38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F118D5"/>
    <w:multiLevelType w:val="hybridMultilevel"/>
    <w:tmpl w:val="995031F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2B52D9"/>
    <w:multiLevelType w:val="hybridMultilevel"/>
    <w:tmpl w:val="AAAE4D20"/>
    <w:lvl w:ilvl="0" w:tplc="CB7607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16"/>
  </w:num>
  <w:num w:numId="8">
    <w:abstractNumId w:val="18"/>
  </w:num>
  <w:num w:numId="9">
    <w:abstractNumId w:val="21"/>
  </w:num>
  <w:num w:numId="10">
    <w:abstractNumId w:val="17"/>
  </w:num>
  <w:num w:numId="11">
    <w:abstractNumId w:val="24"/>
  </w:num>
  <w:num w:numId="12">
    <w:abstractNumId w:val="10"/>
  </w:num>
  <w:num w:numId="13">
    <w:abstractNumId w:val="6"/>
  </w:num>
  <w:num w:numId="14">
    <w:abstractNumId w:val="15"/>
  </w:num>
  <w:num w:numId="15">
    <w:abstractNumId w:val="12"/>
  </w:num>
  <w:num w:numId="16">
    <w:abstractNumId w:val="7"/>
  </w:num>
  <w:num w:numId="17">
    <w:abstractNumId w:val="25"/>
  </w:num>
  <w:num w:numId="18">
    <w:abstractNumId w:val="26"/>
  </w:num>
  <w:num w:numId="19">
    <w:abstractNumId w:val="9"/>
  </w:num>
  <w:num w:numId="20">
    <w:abstractNumId w:val="20"/>
  </w:num>
  <w:num w:numId="21">
    <w:abstractNumId w:val="19"/>
  </w:num>
  <w:num w:numId="22">
    <w:abstractNumId w:val="11"/>
  </w:num>
  <w:num w:numId="23">
    <w:abstractNumId w:val="27"/>
  </w:num>
  <w:num w:numId="24">
    <w:abstractNumId w:val="4"/>
  </w:num>
  <w:num w:numId="25">
    <w:abstractNumId w:val="13"/>
  </w:num>
  <w:num w:numId="26">
    <w:abstractNumId w:val="23"/>
  </w:num>
  <w:num w:numId="27">
    <w:abstractNumId w:val="8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289"/>
    <w:rsid w:val="00090645"/>
    <w:rsid w:val="000A7602"/>
    <w:rsid w:val="000C6A9E"/>
    <w:rsid w:val="000F5D4A"/>
    <w:rsid w:val="00115AF9"/>
    <w:rsid w:val="00117F6E"/>
    <w:rsid w:val="0013489C"/>
    <w:rsid w:val="00160798"/>
    <w:rsid w:val="0016287C"/>
    <w:rsid w:val="001B4052"/>
    <w:rsid w:val="001D6384"/>
    <w:rsid w:val="001E2BAF"/>
    <w:rsid w:val="002B21C9"/>
    <w:rsid w:val="00367046"/>
    <w:rsid w:val="003919AF"/>
    <w:rsid w:val="00391B9C"/>
    <w:rsid w:val="003A52C4"/>
    <w:rsid w:val="004D5B35"/>
    <w:rsid w:val="004E29AB"/>
    <w:rsid w:val="004F4F03"/>
    <w:rsid w:val="005A4E8A"/>
    <w:rsid w:val="005B5DD9"/>
    <w:rsid w:val="005D1744"/>
    <w:rsid w:val="00663771"/>
    <w:rsid w:val="007232CB"/>
    <w:rsid w:val="00746030"/>
    <w:rsid w:val="00763841"/>
    <w:rsid w:val="00777214"/>
    <w:rsid w:val="008416DF"/>
    <w:rsid w:val="00897450"/>
    <w:rsid w:val="008A6738"/>
    <w:rsid w:val="009A527D"/>
    <w:rsid w:val="009D7EAB"/>
    <w:rsid w:val="00AC6945"/>
    <w:rsid w:val="00B5770E"/>
    <w:rsid w:val="00C14F39"/>
    <w:rsid w:val="00C44289"/>
    <w:rsid w:val="00CF2664"/>
    <w:rsid w:val="00D33229"/>
    <w:rsid w:val="00DD4A9E"/>
    <w:rsid w:val="00DF4D28"/>
    <w:rsid w:val="00E7415E"/>
    <w:rsid w:val="00E8561B"/>
    <w:rsid w:val="00EA211F"/>
    <w:rsid w:val="00EC2551"/>
    <w:rsid w:val="00F479DE"/>
    <w:rsid w:val="00FA442D"/>
    <w:rsid w:val="00FD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31AEA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289"/>
    <w:rPr>
      <w:rFonts w:ascii="G" w:eastAsia="Times New Roman" w:hAnsi="G" w:cs="G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4289"/>
  </w:style>
  <w:style w:type="paragraph" w:styleId="Piedepgina">
    <w:name w:val="footer"/>
    <w:basedOn w:val="Normal"/>
    <w:link w:val="Piedepgina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289"/>
  </w:style>
  <w:style w:type="character" w:styleId="Textoennegrita">
    <w:name w:val="Strong"/>
    <w:qFormat/>
    <w:rsid w:val="00C44289"/>
    <w:rPr>
      <w:b/>
      <w:bCs/>
    </w:rPr>
  </w:style>
  <w:style w:type="paragraph" w:styleId="Prrafodelista">
    <w:name w:val="List Paragraph"/>
    <w:basedOn w:val="Normal"/>
    <w:uiPriority w:val="34"/>
    <w:qFormat/>
    <w:rsid w:val="00DF4D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17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7C7"/>
    <w:rPr>
      <w:rFonts w:ascii="Lucida Grande" w:eastAsia="Times New Roman" w:hAnsi="Lucida Grande" w:cs="Lucida Grande"/>
      <w:sz w:val="18"/>
      <w:szCs w:val="18"/>
      <w:lang w:val="es-ES"/>
    </w:rPr>
  </w:style>
  <w:style w:type="table" w:styleId="Tablaconcuadrcula">
    <w:name w:val="Table Grid"/>
    <w:basedOn w:val="Tablanormal"/>
    <w:uiPriority w:val="59"/>
    <w:rsid w:val="00134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67046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289"/>
    <w:rPr>
      <w:rFonts w:ascii="G" w:eastAsia="Times New Roman" w:hAnsi="G" w:cs="G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4289"/>
  </w:style>
  <w:style w:type="paragraph" w:styleId="Piedepgina">
    <w:name w:val="footer"/>
    <w:basedOn w:val="Normal"/>
    <w:link w:val="Piedepgina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289"/>
  </w:style>
  <w:style w:type="character" w:styleId="Textoennegrita">
    <w:name w:val="Strong"/>
    <w:qFormat/>
    <w:rsid w:val="00C44289"/>
    <w:rPr>
      <w:b/>
      <w:bCs/>
    </w:rPr>
  </w:style>
  <w:style w:type="paragraph" w:styleId="Prrafodelista">
    <w:name w:val="List Paragraph"/>
    <w:basedOn w:val="Normal"/>
    <w:uiPriority w:val="34"/>
    <w:qFormat/>
    <w:rsid w:val="00DF4D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17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7C7"/>
    <w:rPr>
      <w:rFonts w:ascii="Lucida Grande" w:eastAsia="Times New Roman" w:hAnsi="Lucida Grande" w:cs="Lucida Grande"/>
      <w:sz w:val="18"/>
      <w:szCs w:val="18"/>
      <w:lang w:val="es-ES"/>
    </w:rPr>
  </w:style>
  <w:style w:type="table" w:styleId="Tablaconcuadrcula">
    <w:name w:val="Table Grid"/>
    <w:basedOn w:val="Tablanormal"/>
    <w:uiPriority w:val="59"/>
    <w:rsid w:val="00134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67046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ABC19A-C909-455E-9367-BCFF36A66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457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Ubillo&amp;Pinto</Company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Ubillo Pinto</dc:creator>
  <cp:lastModifiedBy>colegio14</cp:lastModifiedBy>
  <cp:revision>4</cp:revision>
  <dcterms:created xsi:type="dcterms:W3CDTF">2020-05-05T18:45:00Z</dcterms:created>
  <dcterms:modified xsi:type="dcterms:W3CDTF">2020-05-05T20:12:00Z</dcterms:modified>
</cp:coreProperties>
</file>